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31FDB" w14:textId="77777777" w:rsidR="00492A89" w:rsidRPr="00C70D0C" w:rsidRDefault="00492A89" w:rsidP="00F108D1">
      <w:pPr>
        <w:jc w:val="both"/>
        <w:rPr>
          <w:rStyle w:val="Hipervnculo"/>
          <w:rFonts w:ascii="Arial" w:hAnsi="Arial" w:cs="Arial"/>
          <w:color w:val="00CC00"/>
          <w:sz w:val="22"/>
          <w:szCs w:val="22"/>
          <w:u w:val="none"/>
        </w:rPr>
      </w:pPr>
      <w:r w:rsidRPr="00C70D0C">
        <w:rPr>
          <w:rStyle w:val="Hipervnculo"/>
          <w:rFonts w:ascii="Arial" w:hAnsi="Arial" w:cs="Arial"/>
          <w:color w:val="00CC00"/>
          <w:sz w:val="22"/>
          <w:szCs w:val="22"/>
          <w:u w:val="none"/>
        </w:rPr>
        <w:t>Los campos en color verde deberán ser diligenciados</w:t>
      </w:r>
    </w:p>
    <w:p w14:paraId="1B72D7D3" w14:textId="77777777" w:rsidR="00492A89" w:rsidRPr="00C70D0C" w:rsidRDefault="00492A89" w:rsidP="00F108D1">
      <w:pPr>
        <w:jc w:val="both"/>
        <w:rPr>
          <w:rStyle w:val="Hipervnculo"/>
          <w:rFonts w:ascii="Arial" w:hAnsi="Arial" w:cs="Arial"/>
          <w:color w:val="FF0000"/>
          <w:sz w:val="22"/>
          <w:szCs w:val="22"/>
          <w:u w:val="none"/>
        </w:rPr>
      </w:pPr>
      <w:r w:rsidRPr="00C70D0C">
        <w:rPr>
          <w:rStyle w:val="Hipervnculo"/>
          <w:rFonts w:ascii="Arial" w:hAnsi="Arial" w:cs="Arial"/>
          <w:color w:val="FF0000"/>
          <w:sz w:val="22"/>
          <w:szCs w:val="22"/>
          <w:u w:val="none"/>
        </w:rPr>
        <w:t>Los campos en color rojo deberán ser eliminados</w:t>
      </w:r>
    </w:p>
    <w:p w14:paraId="672A6659" w14:textId="6E6E4B5A" w:rsidR="00492A89" w:rsidRPr="00262743" w:rsidRDefault="0041229B" w:rsidP="00F108D1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C70D0C">
        <w:rPr>
          <w:rStyle w:val="Hipervnculo"/>
          <w:rFonts w:ascii="Arial" w:hAnsi="Arial" w:cs="Arial"/>
          <w:i/>
          <w:iCs/>
          <w:color w:val="auto"/>
          <w:sz w:val="22"/>
          <w:szCs w:val="22"/>
          <w:u w:val="none"/>
        </w:rPr>
        <w:t xml:space="preserve">Los campos en cursiva definen las opciones que se pueden tener entre personas </w:t>
      </w:r>
      <w:r w:rsidR="00F108D1">
        <w:rPr>
          <w:rStyle w:val="Hipervnculo"/>
          <w:rFonts w:ascii="Arial" w:hAnsi="Arial" w:cs="Arial"/>
          <w:i/>
          <w:iCs/>
          <w:color w:val="auto"/>
          <w:sz w:val="22"/>
          <w:szCs w:val="22"/>
          <w:u w:val="none"/>
        </w:rPr>
        <w:t>jurídicas y naturales.</w:t>
      </w:r>
    </w:p>
    <w:p w14:paraId="0A37501D" w14:textId="77777777" w:rsidR="008C3007" w:rsidRPr="00C70D0C" w:rsidRDefault="008C3007" w:rsidP="00F108D1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602D591E" w14:textId="46C0BE72" w:rsidR="00F108D1" w:rsidRPr="00F108D1" w:rsidRDefault="00F108D1" w:rsidP="00F108D1">
      <w:pPr>
        <w:shd w:val="clear" w:color="auto" w:fill="008080"/>
        <w:jc w:val="center"/>
        <w:rPr>
          <w:rFonts w:ascii="Arial" w:eastAsia="Arial" w:hAnsi="Arial" w:cs="Arial"/>
          <w:b/>
          <w:bCs/>
          <w:color w:val="FFFFFF" w:themeColor="background1"/>
          <w:sz w:val="22"/>
          <w:szCs w:val="22"/>
        </w:rPr>
      </w:pPr>
    </w:p>
    <w:p w14:paraId="6B57007D" w14:textId="739C17E8" w:rsidR="00F108D1" w:rsidRPr="00F108D1" w:rsidRDefault="00F108D1" w:rsidP="00F108D1">
      <w:pPr>
        <w:shd w:val="clear" w:color="auto" w:fill="008080"/>
        <w:jc w:val="center"/>
        <w:rPr>
          <w:rFonts w:ascii="Arial" w:eastAsia="Arial" w:hAnsi="Arial" w:cs="Arial"/>
          <w:b/>
          <w:color w:val="FFFFFF" w:themeColor="background1"/>
          <w:sz w:val="22"/>
          <w:szCs w:val="22"/>
        </w:rPr>
      </w:pPr>
      <w:r w:rsidRPr="00F108D1">
        <w:rPr>
          <w:rFonts w:ascii="Arial" w:eastAsia="Arial" w:hAnsi="Arial" w:cs="Arial"/>
          <w:b/>
          <w:color w:val="FFFFFF" w:themeColor="background1"/>
          <w:sz w:val="22"/>
          <w:szCs w:val="22"/>
        </w:rPr>
        <w:t>“CONVOCATORIA NACIONAL PARA FOMENTAR LA PROTECCIÓN POR PATENTE DE RESULTADOS DE I+D+i QUE PROMUEVAN LA POTENCIACIÓN ECONÓMICA DEL SECTOR EMPRESARIAL</w:t>
      </w:r>
      <w:r w:rsidR="00BB52F2">
        <w:rPr>
          <w:rFonts w:ascii="Arial" w:eastAsia="Arial" w:hAnsi="Arial" w:cs="Arial"/>
          <w:b/>
          <w:color w:val="FFFFFF" w:themeColor="background1"/>
          <w:sz w:val="22"/>
          <w:szCs w:val="22"/>
        </w:rPr>
        <w:t xml:space="preserve"> - 2022</w:t>
      </w:r>
      <w:r w:rsidRPr="00F108D1">
        <w:rPr>
          <w:rFonts w:ascii="Arial" w:eastAsia="Arial" w:hAnsi="Arial" w:cs="Arial"/>
          <w:b/>
          <w:color w:val="FFFFFF" w:themeColor="background1"/>
          <w:sz w:val="22"/>
          <w:szCs w:val="22"/>
        </w:rPr>
        <w:t>”</w:t>
      </w:r>
    </w:p>
    <w:p w14:paraId="02EB378F" w14:textId="77777777" w:rsidR="004039F4" w:rsidRPr="00C70D0C" w:rsidRDefault="004039F4" w:rsidP="00F108D1">
      <w:pPr>
        <w:pStyle w:val="Textoindependiente31"/>
        <w:widowControl/>
        <w:shd w:val="clear" w:color="auto" w:fill="008080"/>
        <w:spacing w:after="0"/>
        <w:jc w:val="center"/>
        <w:rPr>
          <w:rFonts w:cs="Arial"/>
          <w:b/>
          <w:sz w:val="22"/>
          <w:szCs w:val="22"/>
        </w:rPr>
      </w:pPr>
    </w:p>
    <w:p w14:paraId="6A05A809" w14:textId="77777777" w:rsidR="008C3007" w:rsidRPr="00C70D0C" w:rsidRDefault="008C3007" w:rsidP="00F108D1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28F73894" w14:textId="77777777" w:rsidR="00492A89" w:rsidRPr="00C70D0C" w:rsidRDefault="00B60FB0" w:rsidP="00F108D1">
      <w:pPr>
        <w:pStyle w:val="EstiloEstiloTtulo1LatinaArial11pt11pt"/>
        <w:rPr>
          <w:rFonts w:cs="Arial"/>
          <w:szCs w:val="22"/>
          <w:lang w:val="es-CO"/>
        </w:rPr>
      </w:pPr>
      <w:r w:rsidRPr="00C70D0C">
        <w:rPr>
          <w:rFonts w:cs="Arial"/>
          <w:szCs w:val="22"/>
        </w:rPr>
        <w:t xml:space="preserve">ANEXO </w:t>
      </w:r>
      <w:r w:rsidR="002E0199" w:rsidRPr="00C70D0C">
        <w:rPr>
          <w:rFonts w:cs="Arial"/>
          <w:szCs w:val="22"/>
        </w:rPr>
        <w:t>1</w:t>
      </w:r>
      <w:r w:rsidR="008A446C" w:rsidRPr="00C70D0C">
        <w:rPr>
          <w:rFonts w:cs="Arial"/>
          <w:color w:val="0000FF"/>
          <w:szCs w:val="22"/>
        </w:rPr>
        <w:t xml:space="preserve"> </w:t>
      </w:r>
      <w:r w:rsidR="00492A89" w:rsidRPr="00C70D0C">
        <w:rPr>
          <w:rFonts w:cs="Arial"/>
          <w:szCs w:val="22"/>
        </w:rPr>
        <w:t>-</w:t>
      </w:r>
      <w:r w:rsidR="00492A89" w:rsidRPr="00C70D0C">
        <w:rPr>
          <w:rFonts w:cs="Arial"/>
          <w:color w:val="00CC00"/>
          <w:szCs w:val="22"/>
        </w:rPr>
        <w:t xml:space="preserve"> </w:t>
      </w:r>
      <w:r w:rsidR="00600DD2" w:rsidRPr="00C70D0C">
        <w:rPr>
          <w:rFonts w:cs="Arial"/>
          <w:szCs w:val="22"/>
          <w:lang w:val="es-CO"/>
        </w:rPr>
        <w:t xml:space="preserve">CARTA </w:t>
      </w:r>
      <w:r w:rsidR="00C574BB" w:rsidRPr="00C70D0C">
        <w:rPr>
          <w:rFonts w:cs="Arial"/>
          <w:szCs w:val="22"/>
          <w:lang w:val="es-CO"/>
        </w:rPr>
        <w:t>UNIFICADA DE AVAL Y COMPROMISO INSTITUCIONAL</w:t>
      </w:r>
    </w:p>
    <w:p w14:paraId="41C8F396" w14:textId="77777777" w:rsidR="005345A6" w:rsidRPr="00C70D0C" w:rsidRDefault="005345A6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00FF"/>
          <w:sz w:val="22"/>
          <w:szCs w:val="22"/>
          <w:lang w:val="es-CO"/>
        </w:rPr>
      </w:pPr>
    </w:p>
    <w:p w14:paraId="01956AFF" w14:textId="77777777" w:rsidR="00FE2960" w:rsidRPr="00C70D0C" w:rsidRDefault="00FE2960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CC00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>(Ciudad), (Día) de (Mes) de 20</w:t>
      </w:r>
      <w:r w:rsidR="0029765D" w:rsidRPr="00C70D0C">
        <w:rPr>
          <w:rFonts w:ascii="Arial" w:hAnsi="Arial" w:cs="Arial"/>
          <w:color w:val="00CC00"/>
          <w:sz w:val="22"/>
          <w:szCs w:val="22"/>
          <w:lang w:val="es-CO"/>
        </w:rPr>
        <w:t>2</w:t>
      </w:r>
      <w:r w:rsidRPr="00C70D0C">
        <w:rPr>
          <w:rFonts w:ascii="Arial" w:hAnsi="Arial" w:cs="Arial"/>
          <w:color w:val="00CC00"/>
          <w:sz w:val="22"/>
          <w:szCs w:val="22"/>
          <w:lang w:val="es-CO"/>
        </w:rPr>
        <w:t xml:space="preserve">_ </w:t>
      </w:r>
    </w:p>
    <w:p w14:paraId="72A3D3EC" w14:textId="77777777" w:rsidR="00FE2960" w:rsidRPr="00C70D0C" w:rsidRDefault="00FE2960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</w:p>
    <w:p w14:paraId="0D0B940D" w14:textId="77777777" w:rsidR="00FE2960" w:rsidRPr="00C70D0C" w:rsidRDefault="00FE2960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  <w:bookmarkStart w:id="0" w:name="_GoBack"/>
      <w:bookmarkEnd w:id="0"/>
    </w:p>
    <w:p w14:paraId="534ADCF3" w14:textId="77777777" w:rsidR="00FE2960" w:rsidRPr="00C70D0C" w:rsidRDefault="00FE2960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 xml:space="preserve">Señores </w:t>
      </w:r>
    </w:p>
    <w:p w14:paraId="77E513C1" w14:textId="33AAB2C7" w:rsidR="00FE2960" w:rsidRPr="00C70D0C" w:rsidRDefault="00F108D1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T</w:t>
      </w:r>
      <w:r w:rsidR="00F17B44" w:rsidRPr="00C70D0C">
        <w:rPr>
          <w:rFonts w:ascii="Arial" w:hAnsi="Arial" w:cs="Arial"/>
          <w:b/>
          <w:sz w:val="22"/>
          <w:szCs w:val="22"/>
          <w:lang w:val="es-CO"/>
        </w:rPr>
        <w:t>ecnnova</w:t>
      </w:r>
    </w:p>
    <w:p w14:paraId="34837E2F" w14:textId="77777777" w:rsidR="00F108D1" w:rsidRDefault="00F108D1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  <w:r w:rsidRPr="00F108D1">
        <w:rPr>
          <w:rFonts w:ascii="Arial" w:hAnsi="Arial" w:cs="Arial"/>
          <w:sz w:val="22"/>
          <w:szCs w:val="22"/>
          <w:lang w:val="es-CO"/>
        </w:rPr>
        <w:t>Calle 67 Nº 52-20</w:t>
      </w:r>
    </w:p>
    <w:p w14:paraId="57D71488" w14:textId="5BE67E2D" w:rsidR="00FE2960" w:rsidRPr="00C70D0C" w:rsidRDefault="00F17B44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 xml:space="preserve">Medellín </w:t>
      </w:r>
    </w:p>
    <w:p w14:paraId="0E27B00A" w14:textId="77777777" w:rsidR="00FE2960" w:rsidRPr="00C70D0C" w:rsidRDefault="00FE2960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</w:p>
    <w:p w14:paraId="552A94EE" w14:textId="77777777" w:rsidR="005345A6" w:rsidRPr="00C70D0C" w:rsidRDefault="005345A6" w:rsidP="00F108D1">
      <w:pPr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b/>
          <w:sz w:val="22"/>
          <w:szCs w:val="22"/>
        </w:rPr>
        <w:t xml:space="preserve">Asunto: </w:t>
      </w:r>
      <w:r w:rsidR="00600DD2" w:rsidRPr="00C70D0C">
        <w:rPr>
          <w:rFonts w:ascii="Arial" w:hAnsi="Arial" w:cs="Arial"/>
          <w:sz w:val="22"/>
          <w:szCs w:val="22"/>
        </w:rPr>
        <w:t xml:space="preserve">Aval y </w:t>
      </w:r>
      <w:r w:rsidR="00534EEF" w:rsidRPr="00C70D0C">
        <w:rPr>
          <w:rFonts w:ascii="Arial" w:hAnsi="Arial" w:cs="Arial"/>
          <w:sz w:val="22"/>
          <w:szCs w:val="22"/>
        </w:rPr>
        <w:t>compromiso institucional</w:t>
      </w:r>
      <w:r w:rsidR="002E0199" w:rsidRPr="00C70D0C">
        <w:rPr>
          <w:rFonts w:ascii="Arial" w:hAnsi="Arial" w:cs="Arial"/>
          <w:sz w:val="22"/>
          <w:szCs w:val="22"/>
        </w:rPr>
        <w:t xml:space="preserve"> de la invención titulada</w:t>
      </w:r>
      <w:r w:rsidR="00493B1E" w:rsidRPr="00C70D0C">
        <w:rPr>
          <w:rFonts w:ascii="Arial" w:eastAsia="Arial Unicode MS" w:hAnsi="Arial" w:cs="Arial"/>
          <w:bCs/>
          <w:color w:val="00CC00"/>
          <w:sz w:val="22"/>
          <w:szCs w:val="22"/>
          <w:lang w:eastAsia="es-ES"/>
        </w:rPr>
        <w:t xml:space="preserve"> (</w:t>
      </w:r>
      <w:r w:rsidR="002E0199" w:rsidRPr="00C70D0C">
        <w:rPr>
          <w:rFonts w:ascii="Arial" w:eastAsia="Arial Unicode MS" w:hAnsi="Arial" w:cs="Arial"/>
          <w:bCs/>
          <w:color w:val="00CC00"/>
          <w:sz w:val="22"/>
          <w:szCs w:val="22"/>
          <w:lang w:eastAsia="es-ES"/>
        </w:rPr>
        <w:t>escriba el nombre de la invención)</w:t>
      </w:r>
      <w:r w:rsidR="00600DD2" w:rsidRPr="00C70D0C">
        <w:rPr>
          <w:rFonts w:ascii="Arial" w:hAnsi="Arial" w:cs="Arial"/>
          <w:sz w:val="22"/>
          <w:szCs w:val="22"/>
        </w:rPr>
        <w:t>.</w:t>
      </w:r>
    </w:p>
    <w:p w14:paraId="60061E4C" w14:textId="77777777" w:rsidR="005345A6" w:rsidRPr="00C70D0C" w:rsidRDefault="005345A6" w:rsidP="00F108D1">
      <w:pPr>
        <w:rPr>
          <w:rFonts w:ascii="Arial" w:hAnsi="Arial" w:cs="Arial"/>
          <w:sz w:val="22"/>
          <w:szCs w:val="22"/>
        </w:rPr>
      </w:pPr>
    </w:p>
    <w:p w14:paraId="5ADD6D46" w14:textId="77777777" w:rsidR="00600DD2" w:rsidRPr="00C70D0C" w:rsidRDefault="00600DD2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>Respetados señores,</w:t>
      </w:r>
    </w:p>
    <w:p w14:paraId="44EAFD9C" w14:textId="77777777" w:rsidR="00600DD2" w:rsidRPr="00C70D0C" w:rsidRDefault="00600DD2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</w:p>
    <w:p w14:paraId="66735B9D" w14:textId="607FBDBC" w:rsidR="00EF5F8E" w:rsidRDefault="00EF5F8E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eastAsia="Arial Unicode MS" w:hAnsi="Arial" w:cs="Arial"/>
          <w:sz w:val="22"/>
          <w:szCs w:val="22"/>
          <w:lang w:eastAsia="es-ES"/>
        </w:rPr>
      </w:pPr>
      <w:r w:rsidRPr="22C88D6A">
        <w:rPr>
          <w:rFonts w:ascii="Arial" w:hAnsi="Arial" w:cs="Arial"/>
          <w:sz w:val="22"/>
          <w:szCs w:val="22"/>
          <w:lang w:val="es-CO"/>
        </w:rPr>
        <w:t>Por medio de la presente</w:t>
      </w:r>
      <w:r w:rsidR="00C70296" w:rsidRPr="22C88D6A">
        <w:rPr>
          <w:rFonts w:ascii="Arial" w:hAnsi="Arial" w:cs="Arial"/>
          <w:sz w:val="22"/>
          <w:szCs w:val="22"/>
          <w:lang w:val="es-CO"/>
        </w:rPr>
        <w:t xml:space="preserve">, </w:t>
      </w:r>
      <w:r w:rsidR="2BD4142A" w:rsidRPr="22C88D6A">
        <w:rPr>
          <w:rFonts w:ascii="Arial" w:hAnsi="Arial" w:cs="Arial"/>
          <w:sz w:val="22"/>
          <w:szCs w:val="22"/>
          <w:lang w:val="es-CO"/>
        </w:rPr>
        <w:t>el/</w:t>
      </w:r>
      <w:r w:rsidR="00C70296" w:rsidRPr="22C88D6A">
        <w:rPr>
          <w:rFonts w:ascii="Arial" w:hAnsi="Arial" w:cs="Arial"/>
          <w:sz w:val="22"/>
          <w:szCs w:val="22"/>
          <w:lang w:val="es-CO"/>
        </w:rPr>
        <w:t>los suscrito</w:t>
      </w:r>
      <w:r w:rsidR="2414B522" w:rsidRPr="22C88D6A">
        <w:rPr>
          <w:rFonts w:ascii="Arial" w:hAnsi="Arial" w:cs="Arial"/>
          <w:sz w:val="22"/>
          <w:szCs w:val="22"/>
          <w:lang w:val="es-CO"/>
        </w:rPr>
        <w:t>(</w:t>
      </w:r>
      <w:r w:rsidR="00C70296" w:rsidRPr="22C88D6A">
        <w:rPr>
          <w:rFonts w:ascii="Arial" w:hAnsi="Arial" w:cs="Arial"/>
          <w:sz w:val="22"/>
          <w:szCs w:val="22"/>
          <w:lang w:val="es-CO"/>
        </w:rPr>
        <w:t>s</w:t>
      </w:r>
      <w:r w:rsidR="52296361" w:rsidRPr="22C88D6A">
        <w:rPr>
          <w:rFonts w:ascii="Arial" w:hAnsi="Arial" w:cs="Arial"/>
          <w:sz w:val="22"/>
          <w:szCs w:val="22"/>
          <w:lang w:val="es-CO"/>
        </w:rPr>
        <w:t>)</w:t>
      </w:r>
      <w:r w:rsidR="00C70296" w:rsidRPr="22C88D6A">
        <w:rPr>
          <w:rFonts w:ascii="Arial" w:hAnsi="Arial" w:cs="Arial"/>
          <w:sz w:val="22"/>
          <w:szCs w:val="22"/>
          <w:lang w:val="es-CO"/>
        </w:rPr>
        <w:t xml:space="preserve"> </w:t>
      </w:r>
      <w:r w:rsidR="00C70296" w:rsidRPr="22C88D6A">
        <w:rPr>
          <w:rFonts w:ascii="Arial" w:hAnsi="Arial" w:cs="Arial"/>
          <w:color w:val="00CC00"/>
          <w:sz w:val="22"/>
          <w:szCs w:val="22"/>
          <w:lang w:val="es-CO"/>
        </w:rPr>
        <w:t>(</w:t>
      </w:r>
      <w:r w:rsidR="00B26205" w:rsidRPr="22C88D6A">
        <w:rPr>
          <w:rFonts w:ascii="Arial" w:hAnsi="Arial" w:cs="Arial"/>
          <w:color w:val="00CC00"/>
          <w:sz w:val="22"/>
          <w:szCs w:val="22"/>
          <w:lang w:val="es-CO"/>
        </w:rPr>
        <w:t xml:space="preserve">nombre de los </w:t>
      </w:r>
      <w:r w:rsidR="0041229B" w:rsidRPr="22C88D6A">
        <w:rPr>
          <w:rFonts w:ascii="Arial" w:hAnsi="Arial" w:cs="Arial"/>
          <w:color w:val="00CC00"/>
          <w:sz w:val="22"/>
          <w:szCs w:val="22"/>
          <w:lang w:val="es-CO"/>
        </w:rPr>
        <w:t>titulares y aliado(s)</w:t>
      </w:r>
      <w:r w:rsidR="00B26205" w:rsidRPr="22C88D6A">
        <w:rPr>
          <w:rFonts w:ascii="Arial" w:hAnsi="Arial" w:cs="Arial"/>
          <w:color w:val="00CC00"/>
          <w:sz w:val="22"/>
          <w:szCs w:val="22"/>
          <w:lang w:val="es-CO"/>
        </w:rPr>
        <w:t>)</w:t>
      </w:r>
      <w:r w:rsidR="00C70296" w:rsidRPr="22C88D6A">
        <w:rPr>
          <w:rFonts w:ascii="Arial" w:hAnsi="Arial" w:cs="Arial"/>
          <w:sz w:val="22"/>
          <w:szCs w:val="22"/>
          <w:lang w:val="es-CO"/>
        </w:rPr>
        <w:t>,</w:t>
      </w:r>
      <w:r w:rsidRPr="22C88D6A">
        <w:rPr>
          <w:rFonts w:ascii="Arial" w:hAnsi="Arial" w:cs="Arial"/>
          <w:sz w:val="22"/>
          <w:szCs w:val="22"/>
          <w:lang w:val="es-CO"/>
        </w:rPr>
        <w:t xml:space="preserve"> </w:t>
      </w:r>
      <w:r w:rsidRPr="22C88D6A">
        <w:rPr>
          <w:rFonts w:ascii="Arial" w:hAnsi="Arial" w:cs="Arial"/>
          <w:i/>
          <w:iCs/>
          <w:sz w:val="22"/>
          <w:szCs w:val="22"/>
          <w:lang w:val="es-CO"/>
        </w:rPr>
        <w:t xml:space="preserve">identificado(a) con cédula de ciudadanía número </w:t>
      </w:r>
      <w:r w:rsidR="00B26205" w:rsidRPr="22C88D6A">
        <w:rPr>
          <w:rFonts w:ascii="Arial" w:hAnsi="Arial" w:cs="Arial"/>
          <w:i/>
          <w:iCs/>
          <w:color w:val="00CC00"/>
          <w:sz w:val="22"/>
          <w:szCs w:val="22"/>
          <w:lang w:val="es-CO"/>
        </w:rPr>
        <w:t>(</w:t>
      </w:r>
      <w:r w:rsidRPr="22C88D6A">
        <w:rPr>
          <w:rFonts w:ascii="Arial" w:hAnsi="Arial" w:cs="Arial"/>
          <w:i/>
          <w:iCs/>
          <w:color w:val="00CC00"/>
          <w:sz w:val="22"/>
          <w:szCs w:val="22"/>
          <w:lang w:val="es-CO"/>
        </w:rPr>
        <w:t xml:space="preserve">Número </w:t>
      </w:r>
      <w:r w:rsidR="00B26205" w:rsidRPr="22C88D6A">
        <w:rPr>
          <w:rFonts w:ascii="Arial" w:hAnsi="Arial" w:cs="Arial"/>
          <w:i/>
          <w:iCs/>
          <w:color w:val="00CC00"/>
          <w:sz w:val="22"/>
          <w:szCs w:val="22"/>
          <w:lang w:val="es-CO"/>
        </w:rPr>
        <w:t>de identificación)</w:t>
      </w:r>
      <w:r w:rsidRPr="22C88D6A">
        <w:rPr>
          <w:rFonts w:ascii="Arial" w:hAnsi="Arial" w:cs="Arial"/>
          <w:i/>
          <w:iCs/>
          <w:sz w:val="22"/>
          <w:szCs w:val="22"/>
          <w:lang w:val="es-CO"/>
        </w:rPr>
        <w:t xml:space="preserve">, </w:t>
      </w:r>
      <w:r w:rsidR="00C70296" w:rsidRPr="22C88D6A">
        <w:rPr>
          <w:rFonts w:ascii="Arial" w:hAnsi="Arial" w:cs="Arial"/>
          <w:i/>
          <w:iCs/>
          <w:sz w:val="22"/>
          <w:szCs w:val="22"/>
          <w:lang w:val="es-CO"/>
        </w:rPr>
        <w:t>actuando en nombre propio</w:t>
      </w:r>
      <w:r w:rsidR="00B26205" w:rsidRPr="22C88D6A">
        <w:rPr>
          <w:rFonts w:ascii="Arial" w:hAnsi="Arial" w:cs="Arial"/>
          <w:i/>
          <w:iCs/>
          <w:sz w:val="22"/>
          <w:szCs w:val="22"/>
          <w:lang w:val="es-CO"/>
        </w:rPr>
        <w:t xml:space="preserve"> y como persona natural</w:t>
      </w:r>
      <w:r w:rsidR="00C70296" w:rsidRPr="22C88D6A">
        <w:rPr>
          <w:rFonts w:ascii="Arial" w:hAnsi="Arial" w:cs="Arial"/>
          <w:i/>
          <w:iCs/>
          <w:sz w:val="22"/>
          <w:szCs w:val="22"/>
          <w:lang w:val="es-CO"/>
        </w:rPr>
        <w:t xml:space="preserve">/ o en calidad de </w:t>
      </w:r>
      <w:r w:rsidRPr="22C88D6A">
        <w:rPr>
          <w:rFonts w:ascii="Arial" w:hAnsi="Arial" w:cs="Arial"/>
          <w:i/>
          <w:iCs/>
          <w:sz w:val="22"/>
          <w:szCs w:val="22"/>
          <w:lang w:val="es-CO"/>
        </w:rPr>
        <w:t xml:space="preserve">Representante Legal de </w:t>
      </w:r>
      <w:r w:rsidRPr="22C88D6A">
        <w:rPr>
          <w:rFonts w:ascii="Arial" w:hAnsi="Arial" w:cs="Arial"/>
          <w:i/>
          <w:iCs/>
          <w:color w:val="00CC00"/>
          <w:sz w:val="22"/>
          <w:szCs w:val="22"/>
          <w:lang w:val="es-CO"/>
        </w:rPr>
        <w:t>(Nombre de la entidad)</w:t>
      </w:r>
      <w:r w:rsidRPr="22C88D6A">
        <w:rPr>
          <w:rFonts w:ascii="Arial" w:hAnsi="Arial" w:cs="Arial"/>
          <w:i/>
          <w:iCs/>
          <w:sz w:val="22"/>
          <w:szCs w:val="22"/>
          <w:lang w:val="es-CO"/>
        </w:rPr>
        <w:t>,</w:t>
      </w:r>
      <w:r w:rsidR="00C70296" w:rsidRPr="22C88D6A">
        <w:rPr>
          <w:rFonts w:ascii="Arial" w:hAnsi="Arial" w:cs="Arial"/>
          <w:i/>
          <w:iCs/>
          <w:sz w:val="22"/>
          <w:szCs w:val="22"/>
          <w:lang w:val="es-CO"/>
        </w:rPr>
        <w:t xml:space="preserve"> de la sociedad domiciliada en la ciudad de </w:t>
      </w:r>
      <w:r w:rsidR="00B26205" w:rsidRPr="22C88D6A">
        <w:rPr>
          <w:rFonts w:ascii="Arial" w:hAnsi="Arial" w:cs="Arial"/>
          <w:i/>
          <w:iCs/>
          <w:color w:val="00CC00"/>
          <w:sz w:val="22"/>
          <w:szCs w:val="22"/>
          <w:lang w:val="es-CO"/>
        </w:rPr>
        <w:t>(ciudad de domicilio de la entidad)</w:t>
      </w:r>
      <w:r w:rsidR="00C70296" w:rsidRPr="22C88D6A">
        <w:rPr>
          <w:rFonts w:ascii="Arial" w:hAnsi="Arial" w:cs="Arial"/>
          <w:i/>
          <w:iCs/>
          <w:color w:val="00CC00"/>
          <w:sz w:val="22"/>
          <w:szCs w:val="22"/>
          <w:lang w:val="es-CO"/>
        </w:rPr>
        <w:t xml:space="preserve">, </w:t>
      </w:r>
      <w:r w:rsidR="00C70296" w:rsidRPr="22C88D6A">
        <w:rPr>
          <w:rFonts w:ascii="Arial" w:hAnsi="Arial" w:cs="Arial"/>
          <w:i/>
          <w:iCs/>
          <w:sz w:val="22"/>
          <w:szCs w:val="22"/>
          <w:lang w:val="es-CO"/>
        </w:rPr>
        <w:t xml:space="preserve">constituida en fecha </w:t>
      </w:r>
      <w:r w:rsidR="00C70296" w:rsidRPr="22C88D6A">
        <w:rPr>
          <w:rFonts w:ascii="Arial" w:hAnsi="Arial" w:cs="Arial"/>
          <w:i/>
          <w:iCs/>
          <w:color w:val="00CC00"/>
          <w:sz w:val="22"/>
          <w:szCs w:val="22"/>
          <w:lang w:val="es-CO"/>
        </w:rPr>
        <w:t>(XXXXX)</w:t>
      </w:r>
      <w:r w:rsidR="00B26205" w:rsidRPr="22C88D6A">
        <w:rPr>
          <w:rFonts w:ascii="Arial" w:hAnsi="Arial" w:cs="Arial"/>
          <w:sz w:val="22"/>
          <w:szCs w:val="22"/>
          <w:lang w:val="es-CO"/>
        </w:rPr>
        <w:t>, debidamente facultado para la suscripción del presente documento y quien, en adelanta, y para los efectos de esta CARTA DE COMPROMI</w:t>
      </w:r>
      <w:r w:rsidR="00932378">
        <w:rPr>
          <w:rFonts w:ascii="Arial" w:hAnsi="Arial" w:cs="Arial"/>
          <w:sz w:val="22"/>
          <w:szCs w:val="22"/>
          <w:lang w:val="es-CO"/>
        </w:rPr>
        <w:t>SO se denominará EL POSTULANTE, avala</w:t>
      </w:r>
      <w:r w:rsidR="00B26205" w:rsidRPr="22C88D6A">
        <w:rPr>
          <w:rFonts w:ascii="Arial" w:hAnsi="Arial" w:cs="Arial"/>
          <w:sz w:val="22"/>
          <w:szCs w:val="22"/>
          <w:lang w:val="es-CO"/>
        </w:rPr>
        <w:t xml:space="preserve"> la postulación titulada </w:t>
      </w:r>
      <w:r w:rsidR="00B26205" w:rsidRPr="22C88D6A">
        <w:rPr>
          <w:rFonts w:ascii="Arial" w:hAnsi="Arial" w:cs="Arial"/>
          <w:color w:val="00CC00"/>
          <w:sz w:val="22"/>
          <w:szCs w:val="22"/>
          <w:lang w:val="es-CO"/>
        </w:rPr>
        <w:t xml:space="preserve">(escriba el título de la invención), </w:t>
      </w:r>
      <w:r w:rsidR="00B26205" w:rsidRPr="22C88D6A">
        <w:rPr>
          <w:rFonts w:ascii="Arial" w:hAnsi="Arial" w:cs="Arial"/>
          <w:sz w:val="22"/>
          <w:szCs w:val="22"/>
          <w:lang w:val="es-CO"/>
        </w:rPr>
        <w:t>a</w:t>
      </w:r>
      <w:r w:rsidR="6B1B3F05" w:rsidRPr="22C88D6A">
        <w:rPr>
          <w:rFonts w:ascii="Arial" w:hAnsi="Arial" w:cs="Arial"/>
          <w:sz w:val="22"/>
          <w:szCs w:val="22"/>
          <w:lang w:val="es-CO"/>
        </w:rPr>
        <w:t xml:space="preserve"> </w:t>
      </w:r>
      <w:r w:rsidR="00B26205" w:rsidRPr="22C88D6A">
        <w:rPr>
          <w:rFonts w:ascii="Arial" w:hAnsi="Arial" w:cs="Arial"/>
          <w:sz w:val="22"/>
          <w:szCs w:val="22"/>
          <w:lang w:val="es-CO"/>
        </w:rPr>
        <w:t>l</w:t>
      </w:r>
      <w:r w:rsidR="56CEF1F6" w:rsidRPr="22C88D6A">
        <w:rPr>
          <w:rFonts w:ascii="Arial" w:hAnsi="Arial" w:cs="Arial"/>
          <w:sz w:val="22"/>
          <w:szCs w:val="22"/>
          <w:lang w:val="es-CO"/>
        </w:rPr>
        <w:t>a</w:t>
      </w:r>
      <w:r w:rsidR="00B26205" w:rsidRPr="22C88D6A">
        <w:rPr>
          <w:rFonts w:ascii="Arial" w:hAnsi="Arial" w:cs="Arial"/>
          <w:color w:val="00CC00"/>
          <w:sz w:val="22"/>
          <w:szCs w:val="22"/>
          <w:lang w:val="es-CO"/>
        </w:rPr>
        <w:t xml:space="preserve"> </w:t>
      </w:r>
      <w:r w:rsidR="00F108D1" w:rsidRPr="00F108D1">
        <w:rPr>
          <w:rFonts w:ascii="Arial" w:hAnsi="Arial" w:cs="Arial"/>
          <w:sz w:val="22"/>
          <w:szCs w:val="22"/>
          <w:lang w:val="es-CO"/>
        </w:rPr>
        <w:t>“CONVOCATORIA NACIONAL PARA FOMENTAR LA PROTECCIÓN POR PATENTE DE RESULTADOS DE I+D+i QUE PROMUEVAN LA POTENCIACIÓN ECONÓMICA DEL SECTOR EMPRESARIAL”</w:t>
      </w:r>
      <w:r w:rsidR="00B26205" w:rsidRPr="22C88D6A">
        <w:rPr>
          <w:rFonts w:ascii="Arial" w:hAnsi="Arial" w:cs="Arial"/>
          <w:sz w:val="22"/>
          <w:szCs w:val="22"/>
          <w:lang w:val="es-CO"/>
        </w:rPr>
        <w:t xml:space="preserve">, </w:t>
      </w:r>
      <w:r w:rsidR="00A45BCA" w:rsidRPr="22C88D6A">
        <w:rPr>
          <w:rFonts w:ascii="Arial" w:hAnsi="Arial" w:cs="Arial"/>
          <w:sz w:val="22"/>
          <w:szCs w:val="22"/>
          <w:lang w:val="es-CO"/>
        </w:rPr>
        <w:t>el</w:t>
      </w:r>
      <w:r w:rsidR="00B26205" w:rsidRPr="22C88D6A">
        <w:rPr>
          <w:rFonts w:ascii="Arial" w:hAnsi="Arial" w:cs="Arial"/>
          <w:sz w:val="22"/>
          <w:szCs w:val="22"/>
          <w:lang w:val="es-CO"/>
        </w:rPr>
        <w:t xml:space="preserve"> cual cumple con criterios de calidad científico técnica.</w:t>
      </w:r>
      <w:r w:rsidR="00233472" w:rsidRPr="22C88D6A">
        <w:rPr>
          <w:rFonts w:ascii="Arial" w:eastAsia="Arial Unicode MS" w:hAnsi="Arial" w:cs="Arial"/>
          <w:sz w:val="22"/>
          <w:szCs w:val="22"/>
          <w:lang w:eastAsia="es-ES"/>
        </w:rPr>
        <w:t xml:space="preserve"> Manifiesto que las actividades para las cuales se solicita la financiación de</w:t>
      </w:r>
      <w:r w:rsidR="00EB52F3">
        <w:rPr>
          <w:rFonts w:ascii="Arial" w:eastAsia="Arial Unicode MS" w:hAnsi="Arial" w:cs="Arial"/>
          <w:sz w:val="22"/>
          <w:szCs w:val="22"/>
          <w:lang w:eastAsia="es-ES"/>
        </w:rPr>
        <w:t>l</w:t>
      </w:r>
      <w:r w:rsidR="00233472" w:rsidRPr="22C88D6A">
        <w:rPr>
          <w:rFonts w:ascii="Arial" w:eastAsia="Arial Unicode MS" w:hAnsi="Arial" w:cs="Arial"/>
          <w:sz w:val="22"/>
          <w:szCs w:val="22"/>
          <w:lang w:eastAsia="es-ES"/>
        </w:rPr>
        <w:t xml:space="preserve"> </w:t>
      </w:r>
      <w:r w:rsidR="00262743">
        <w:rPr>
          <w:rFonts w:ascii="Arial" w:eastAsia="Arial Unicode MS" w:hAnsi="Arial" w:cs="Arial"/>
          <w:sz w:val="22"/>
          <w:szCs w:val="22"/>
          <w:lang w:eastAsia="es-ES"/>
        </w:rPr>
        <w:t>MINISTERIO DE CIENCIA, TECNOLOGÍA E INNOVACIÓN</w:t>
      </w:r>
      <w:r w:rsidR="00233472" w:rsidRPr="22C88D6A">
        <w:rPr>
          <w:rFonts w:ascii="Arial" w:eastAsia="Arial Unicode MS" w:hAnsi="Arial" w:cs="Arial"/>
          <w:color w:val="00CC00"/>
          <w:sz w:val="22"/>
          <w:szCs w:val="22"/>
          <w:lang w:eastAsia="es-ES"/>
        </w:rPr>
        <w:t xml:space="preserve"> </w:t>
      </w:r>
      <w:r w:rsidR="00233472" w:rsidRPr="22C88D6A">
        <w:rPr>
          <w:rFonts w:ascii="Arial" w:eastAsia="Arial Unicode MS" w:hAnsi="Arial" w:cs="Arial"/>
          <w:sz w:val="22"/>
          <w:szCs w:val="22"/>
          <w:lang w:eastAsia="es-ES"/>
        </w:rPr>
        <w:t xml:space="preserve">no están siendo actualmente financiadas </w:t>
      </w:r>
      <w:r w:rsidR="00262743" w:rsidRPr="00262743">
        <w:rPr>
          <w:rFonts w:ascii="Arial" w:eastAsia="Arial Unicode MS" w:hAnsi="Arial" w:cs="Arial"/>
          <w:sz w:val="22"/>
          <w:szCs w:val="22"/>
          <w:lang w:eastAsia="es-ES"/>
        </w:rPr>
        <w:t>por otra convocatoria, o con recursos de Ministerio de Ciencia, Tecnología e Innovación u otras entidades del Estado, que tengan el mismo objetivo de la presente convocatoria.</w:t>
      </w:r>
    </w:p>
    <w:p w14:paraId="764B799C" w14:textId="77777777" w:rsidR="00F108D1" w:rsidRDefault="00F108D1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eastAsia="Arial Unicode MS" w:hAnsi="Arial" w:cs="Arial"/>
          <w:sz w:val="22"/>
          <w:szCs w:val="22"/>
          <w:lang w:eastAsia="es-ES"/>
        </w:rPr>
      </w:pPr>
    </w:p>
    <w:p w14:paraId="1985D998" w14:textId="4885544D" w:rsidR="009A0068" w:rsidRDefault="00534EEF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 xml:space="preserve">De la misma forma, mediante la presente me permito </w:t>
      </w:r>
      <w:r w:rsidR="008071E9" w:rsidRPr="00C70D0C">
        <w:rPr>
          <w:rFonts w:ascii="Arial" w:hAnsi="Arial" w:cs="Arial"/>
          <w:sz w:val="22"/>
          <w:szCs w:val="22"/>
          <w:lang w:val="es-CO"/>
        </w:rPr>
        <w:t>establecer los compromisos que enuncio a continuación</w:t>
      </w:r>
      <w:r w:rsidRPr="00C70D0C">
        <w:rPr>
          <w:rFonts w:ascii="Arial" w:hAnsi="Arial" w:cs="Arial"/>
          <w:sz w:val="22"/>
          <w:szCs w:val="22"/>
          <w:lang w:val="es-CO"/>
        </w:rPr>
        <w:t>:</w:t>
      </w:r>
    </w:p>
    <w:p w14:paraId="3DFFE6EA" w14:textId="77777777" w:rsidR="00F108D1" w:rsidRPr="00C70D0C" w:rsidRDefault="00F108D1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</w:p>
    <w:p w14:paraId="462B8E53" w14:textId="77777777" w:rsidR="00A8759C" w:rsidRPr="00C70D0C" w:rsidRDefault="00A8759C" w:rsidP="00F108D1">
      <w:pPr>
        <w:pStyle w:val="Default"/>
        <w:numPr>
          <w:ilvl w:val="0"/>
          <w:numId w:val="18"/>
        </w:numPr>
        <w:rPr>
          <w:b/>
          <w:bCs/>
          <w:sz w:val="22"/>
          <w:szCs w:val="22"/>
        </w:rPr>
      </w:pPr>
      <w:r w:rsidRPr="00C70D0C">
        <w:rPr>
          <w:b/>
          <w:bCs/>
          <w:sz w:val="22"/>
          <w:szCs w:val="22"/>
        </w:rPr>
        <w:t xml:space="preserve">Domicilio </w:t>
      </w:r>
    </w:p>
    <w:p w14:paraId="3656B9AB" w14:textId="77777777" w:rsidR="00A8759C" w:rsidRPr="00C70D0C" w:rsidRDefault="00A8759C" w:rsidP="00F108D1">
      <w:pPr>
        <w:pStyle w:val="Default"/>
        <w:ind w:firstLine="708"/>
        <w:rPr>
          <w:sz w:val="22"/>
          <w:szCs w:val="22"/>
        </w:rPr>
      </w:pPr>
    </w:p>
    <w:p w14:paraId="01999EAD" w14:textId="77777777" w:rsidR="00A8759C" w:rsidRPr="00C70D0C" w:rsidRDefault="00A8759C" w:rsidP="00F108D1">
      <w:pPr>
        <w:pStyle w:val="Default"/>
        <w:rPr>
          <w:rFonts w:eastAsia="Arial Unicode MS"/>
          <w:bCs/>
          <w:color w:val="00CC00"/>
          <w:sz w:val="22"/>
          <w:szCs w:val="22"/>
          <w:lang w:eastAsia="es-ES"/>
        </w:rPr>
      </w:pPr>
      <w:r w:rsidRPr="00C70D0C">
        <w:rPr>
          <w:sz w:val="22"/>
          <w:szCs w:val="22"/>
        </w:rPr>
        <w:t xml:space="preserve">Domicilio: </w:t>
      </w:r>
      <w:r w:rsidRPr="00C70D0C">
        <w:rPr>
          <w:rFonts w:eastAsia="Arial Unicode MS"/>
          <w:bCs/>
          <w:color w:val="00CC00"/>
          <w:sz w:val="22"/>
          <w:szCs w:val="22"/>
          <w:lang w:eastAsia="es-ES"/>
        </w:rPr>
        <w:t xml:space="preserve">(incluir lugar de domicilio) </w:t>
      </w:r>
    </w:p>
    <w:p w14:paraId="45FB0818" w14:textId="77777777" w:rsidR="00A8759C" w:rsidRPr="00C70D0C" w:rsidRDefault="00A8759C" w:rsidP="00F108D1">
      <w:pPr>
        <w:pStyle w:val="Default"/>
        <w:rPr>
          <w:sz w:val="22"/>
          <w:szCs w:val="22"/>
        </w:rPr>
      </w:pPr>
    </w:p>
    <w:p w14:paraId="3F26F1A1" w14:textId="77777777" w:rsidR="00A8759C" w:rsidRPr="00C70D0C" w:rsidRDefault="00A8759C" w:rsidP="00F108D1">
      <w:pPr>
        <w:pStyle w:val="Default"/>
        <w:rPr>
          <w:sz w:val="22"/>
          <w:szCs w:val="22"/>
        </w:rPr>
      </w:pPr>
      <w:r w:rsidRPr="00C70D0C">
        <w:rPr>
          <w:sz w:val="22"/>
          <w:szCs w:val="22"/>
        </w:rPr>
        <w:t xml:space="preserve">Certifico que la información aquí consignada corresponde a la realidad. </w:t>
      </w:r>
    </w:p>
    <w:p w14:paraId="049F31CB" w14:textId="77777777" w:rsidR="00A8759C" w:rsidRPr="00C70D0C" w:rsidRDefault="00A8759C" w:rsidP="00F108D1">
      <w:pPr>
        <w:pStyle w:val="Default"/>
        <w:rPr>
          <w:sz w:val="22"/>
          <w:szCs w:val="22"/>
        </w:rPr>
      </w:pPr>
    </w:p>
    <w:p w14:paraId="769D99CD" w14:textId="77777777" w:rsidR="00A8759C" w:rsidRPr="00C70D0C" w:rsidRDefault="00A8759C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</w:rPr>
        <w:t>En caso de encontrarse que la información consignada por el beneficiario no corresponde a la realidad, esté será excluido de la convocatoria en cualquier momento y, por tanto, de los beneficios que ella otorga.</w:t>
      </w:r>
    </w:p>
    <w:p w14:paraId="53128261" w14:textId="77777777" w:rsidR="00A8759C" w:rsidRPr="00C70D0C" w:rsidRDefault="00A8759C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136C304E" w14:textId="77777777" w:rsidR="001F3505" w:rsidRPr="00C70D0C" w:rsidRDefault="00E45292" w:rsidP="00F108D1">
      <w:pPr>
        <w:pStyle w:val="Listaconnmeros"/>
        <w:numPr>
          <w:ilvl w:val="0"/>
          <w:numId w:val="18"/>
        </w:numPr>
        <w:contextualSpacing w:val="0"/>
        <w:jc w:val="both"/>
        <w:rPr>
          <w:rFonts w:ascii="Arial" w:hAnsi="Arial" w:cs="Arial"/>
          <w:b/>
          <w:sz w:val="22"/>
          <w:szCs w:val="22"/>
          <w:lang w:val="es-CO"/>
        </w:rPr>
      </w:pPr>
      <w:r w:rsidRPr="00C70D0C">
        <w:rPr>
          <w:rFonts w:ascii="Arial" w:hAnsi="Arial" w:cs="Arial"/>
          <w:b/>
          <w:sz w:val="22"/>
          <w:szCs w:val="22"/>
          <w:lang w:val="es-CO"/>
        </w:rPr>
        <w:t>Interlocución</w:t>
      </w:r>
      <w:r w:rsidR="001F3505" w:rsidRPr="00C70D0C">
        <w:rPr>
          <w:rFonts w:ascii="Arial" w:hAnsi="Arial" w:cs="Arial"/>
          <w:b/>
          <w:sz w:val="22"/>
          <w:szCs w:val="22"/>
          <w:lang w:val="es-CO"/>
        </w:rPr>
        <w:t>:</w:t>
      </w:r>
    </w:p>
    <w:p w14:paraId="62486C05" w14:textId="77777777" w:rsidR="00EF5F8E" w:rsidRPr="00C70D0C" w:rsidRDefault="00EF5F8E" w:rsidP="00F108D1">
      <w:pPr>
        <w:pStyle w:val="Listaconnmeros"/>
        <w:numPr>
          <w:ilvl w:val="0"/>
          <w:numId w:val="0"/>
        </w:numPr>
        <w:ind w:left="720"/>
        <w:contextualSpacing w:val="0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6F85540B" w14:textId="4DFD7B0D" w:rsidR="00233472" w:rsidRPr="00C70D0C" w:rsidRDefault="00233472" w:rsidP="00F108D1">
      <w:pPr>
        <w:jc w:val="both"/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sz w:val="22"/>
          <w:szCs w:val="22"/>
        </w:rPr>
        <w:t xml:space="preserve">Informo a </w:t>
      </w:r>
      <w:r w:rsidR="00F17B44" w:rsidRPr="00C70D0C">
        <w:rPr>
          <w:rFonts w:ascii="Arial" w:hAnsi="Arial" w:cs="Arial"/>
          <w:sz w:val="22"/>
          <w:szCs w:val="22"/>
        </w:rPr>
        <w:t>T</w:t>
      </w:r>
      <w:r w:rsidR="00F108D1" w:rsidRPr="00C70D0C">
        <w:rPr>
          <w:rFonts w:ascii="Arial" w:hAnsi="Arial" w:cs="Arial"/>
          <w:sz w:val="22"/>
          <w:szCs w:val="22"/>
        </w:rPr>
        <w:t>ecnnova</w:t>
      </w:r>
      <w:r w:rsidR="00F17B44" w:rsidRPr="00C70D0C">
        <w:rPr>
          <w:rFonts w:ascii="Arial" w:hAnsi="Arial" w:cs="Arial"/>
          <w:sz w:val="22"/>
          <w:szCs w:val="22"/>
        </w:rPr>
        <w:t xml:space="preserve"> </w:t>
      </w:r>
      <w:r w:rsidRPr="00C70D0C">
        <w:rPr>
          <w:rFonts w:ascii="Arial" w:hAnsi="Arial" w:cs="Arial"/>
          <w:sz w:val="22"/>
          <w:szCs w:val="22"/>
        </w:rPr>
        <w:t>que la persona encargada de ejercer la función de interlocutor válido</w:t>
      </w:r>
      <w:r w:rsidR="00D43BD0" w:rsidRPr="00C70D0C">
        <w:rPr>
          <w:rFonts w:ascii="Arial" w:hAnsi="Arial" w:cs="Arial"/>
          <w:sz w:val="22"/>
          <w:szCs w:val="22"/>
        </w:rPr>
        <w:t xml:space="preserve"> de la postulación es</w:t>
      </w:r>
      <w:r w:rsidRPr="00C70D0C">
        <w:rPr>
          <w:rFonts w:ascii="Arial" w:hAnsi="Arial" w:cs="Arial"/>
          <w:sz w:val="22"/>
          <w:szCs w:val="22"/>
        </w:rPr>
        <w:t xml:space="preserve">: </w:t>
      </w:r>
    </w:p>
    <w:p w14:paraId="4101652C" w14:textId="77777777" w:rsidR="00233472" w:rsidRPr="00C70D0C" w:rsidRDefault="00233472" w:rsidP="00F108D1">
      <w:pPr>
        <w:jc w:val="both"/>
        <w:rPr>
          <w:rFonts w:ascii="Arial" w:hAnsi="Arial" w:cs="Arial"/>
          <w:sz w:val="22"/>
          <w:szCs w:val="22"/>
        </w:rPr>
      </w:pPr>
    </w:p>
    <w:p w14:paraId="0C2480AA" w14:textId="77777777" w:rsidR="00233472" w:rsidRPr="00C70D0C" w:rsidRDefault="00233472" w:rsidP="00F108D1">
      <w:pPr>
        <w:jc w:val="both"/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sz w:val="22"/>
          <w:szCs w:val="22"/>
        </w:rPr>
        <w:t>Nombre del interlocutor:</w:t>
      </w:r>
    </w:p>
    <w:p w14:paraId="7499E34B" w14:textId="77777777" w:rsidR="00233472" w:rsidRPr="00C70D0C" w:rsidRDefault="00233472" w:rsidP="00F108D1">
      <w:pPr>
        <w:jc w:val="both"/>
        <w:rPr>
          <w:rFonts w:ascii="Arial" w:hAnsi="Arial" w:cs="Arial"/>
          <w:color w:val="0000FF"/>
          <w:sz w:val="22"/>
          <w:szCs w:val="22"/>
        </w:rPr>
      </w:pPr>
      <w:r w:rsidRPr="00C70D0C">
        <w:rPr>
          <w:rFonts w:ascii="Arial" w:hAnsi="Arial" w:cs="Arial"/>
          <w:sz w:val="22"/>
          <w:szCs w:val="22"/>
        </w:rPr>
        <w:t xml:space="preserve">Documento de identidad: </w:t>
      </w:r>
      <w:r w:rsidRPr="00C70D0C">
        <w:rPr>
          <w:rFonts w:ascii="Arial" w:hAnsi="Arial" w:cs="Arial"/>
          <w:color w:val="00CC00"/>
          <w:sz w:val="22"/>
          <w:szCs w:val="22"/>
        </w:rPr>
        <w:t>(Tipo y Número de identificación).</w:t>
      </w:r>
    </w:p>
    <w:p w14:paraId="6BDE354F" w14:textId="77777777" w:rsidR="00233472" w:rsidRPr="00C70D0C" w:rsidRDefault="00233472" w:rsidP="00F108D1">
      <w:pPr>
        <w:jc w:val="both"/>
        <w:rPr>
          <w:rFonts w:ascii="Arial" w:hAnsi="Arial" w:cs="Arial"/>
          <w:color w:val="00CC00"/>
          <w:sz w:val="22"/>
          <w:szCs w:val="22"/>
        </w:rPr>
      </w:pPr>
      <w:r w:rsidRPr="00C70D0C">
        <w:rPr>
          <w:rFonts w:ascii="Arial" w:hAnsi="Arial" w:cs="Arial"/>
          <w:sz w:val="22"/>
          <w:szCs w:val="22"/>
        </w:rPr>
        <w:t>Correo electrónico</w:t>
      </w:r>
      <w:r w:rsidRPr="00C70D0C">
        <w:rPr>
          <w:rFonts w:ascii="Arial" w:hAnsi="Arial" w:cs="Arial"/>
          <w:color w:val="00CC00"/>
          <w:sz w:val="22"/>
          <w:szCs w:val="22"/>
        </w:rPr>
        <w:t>:</w:t>
      </w:r>
      <w:r w:rsidR="00D43BD0" w:rsidRPr="00C70D0C">
        <w:rPr>
          <w:rFonts w:ascii="Arial" w:hAnsi="Arial" w:cs="Arial"/>
          <w:color w:val="00CC00"/>
          <w:sz w:val="22"/>
          <w:szCs w:val="22"/>
        </w:rPr>
        <w:t xml:space="preserve"> (institucional si pertenece a una organización).</w:t>
      </w:r>
    </w:p>
    <w:p w14:paraId="57F18971" w14:textId="77777777" w:rsidR="00D43BD0" w:rsidRPr="00C70D0C" w:rsidRDefault="00D43BD0" w:rsidP="00F108D1">
      <w:pPr>
        <w:jc w:val="both"/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sz w:val="22"/>
          <w:szCs w:val="22"/>
        </w:rPr>
        <w:t>Dirección</w:t>
      </w:r>
      <w:r w:rsidR="00754AAA" w:rsidRPr="00C70D0C">
        <w:rPr>
          <w:rFonts w:ascii="Arial" w:hAnsi="Arial" w:cs="Arial"/>
          <w:sz w:val="22"/>
          <w:szCs w:val="22"/>
        </w:rPr>
        <w:t xml:space="preserve"> y ciudad</w:t>
      </w:r>
      <w:r w:rsidRPr="00C70D0C">
        <w:rPr>
          <w:rFonts w:ascii="Arial" w:hAnsi="Arial" w:cs="Arial"/>
          <w:sz w:val="22"/>
          <w:szCs w:val="22"/>
        </w:rPr>
        <w:t>:</w:t>
      </w:r>
    </w:p>
    <w:p w14:paraId="3302062B" w14:textId="77777777" w:rsidR="00233472" w:rsidRPr="00C70D0C" w:rsidRDefault="00233472" w:rsidP="00F108D1">
      <w:pPr>
        <w:jc w:val="both"/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sz w:val="22"/>
          <w:szCs w:val="22"/>
        </w:rPr>
        <w:t>Teléfono:</w:t>
      </w:r>
    </w:p>
    <w:p w14:paraId="1299C43A" w14:textId="77777777" w:rsidR="00233472" w:rsidRPr="00C70D0C" w:rsidRDefault="00233472" w:rsidP="00F108D1">
      <w:pPr>
        <w:jc w:val="both"/>
        <w:rPr>
          <w:rFonts w:ascii="Arial" w:hAnsi="Arial" w:cs="Arial"/>
          <w:color w:val="0000FF"/>
          <w:sz w:val="22"/>
          <w:szCs w:val="22"/>
        </w:rPr>
      </w:pPr>
    </w:p>
    <w:p w14:paraId="4BA2060E" w14:textId="7E04A45B" w:rsidR="00EF5F8E" w:rsidRPr="00C70D0C" w:rsidRDefault="00233472" w:rsidP="00F108D1">
      <w:pPr>
        <w:jc w:val="both"/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sz w:val="22"/>
          <w:szCs w:val="22"/>
        </w:rPr>
        <w:t>Esta interlocución puede ser de carácter</w:t>
      </w:r>
      <w:r w:rsidR="00EC5F8E" w:rsidRPr="00C70D0C">
        <w:rPr>
          <w:rFonts w:ascii="Arial" w:hAnsi="Arial" w:cs="Arial"/>
          <w:sz w:val="22"/>
          <w:szCs w:val="22"/>
        </w:rPr>
        <w:t xml:space="preserve"> administrativo o técnico cientí</w:t>
      </w:r>
      <w:r w:rsidRPr="00C70D0C">
        <w:rPr>
          <w:rFonts w:ascii="Arial" w:hAnsi="Arial" w:cs="Arial"/>
          <w:sz w:val="22"/>
          <w:szCs w:val="22"/>
        </w:rPr>
        <w:t xml:space="preserve">fico, </w:t>
      </w:r>
      <w:r w:rsidR="00440C77" w:rsidRPr="00C70D0C">
        <w:rPr>
          <w:rFonts w:ascii="Arial" w:hAnsi="Arial" w:cs="Arial"/>
          <w:sz w:val="22"/>
          <w:szCs w:val="22"/>
        </w:rPr>
        <w:t xml:space="preserve">el interlocutor interactuará con </w:t>
      </w:r>
      <w:r w:rsidR="00F17B44" w:rsidRPr="00C70D0C">
        <w:rPr>
          <w:rFonts w:ascii="Arial" w:hAnsi="Arial" w:cs="Arial"/>
          <w:sz w:val="22"/>
          <w:szCs w:val="22"/>
        </w:rPr>
        <w:t>T</w:t>
      </w:r>
      <w:r w:rsidR="00F108D1" w:rsidRPr="00C70D0C">
        <w:rPr>
          <w:rFonts w:ascii="Arial" w:hAnsi="Arial" w:cs="Arial"/>
          <w:sz w:val="22"/>
          <w:szCs w:val="22"/>
        </w:rPr>
        <w:t>ecnnova</w:t>
      </w:r>
      <w:r w:rsidR="00F17B44" w:rsidRPr="00C70D0C">
        <w:rPr>
          <w:rFonts w:ascii="Arial" w:hAnsi="Arial" w:cs="Arial"/>
          <w:sz w:val="22"/>
          <w:szCs w:val="22"/>
        </w:rPr>
        <w:t xml:space="preserve"> </w:t>
      </w:r>
      <w:r w:rsidR="00F108D1">
        <w:rPr>
          <w:rFonts w:ascii="Arial" w:hAnsi="Arial" w:cs="Arial"/>
          <w:sz w:val="22"/>
          <w:szCs w:val="22"/>
        </w:rPr>
        <w:t xml:space="preserve">en representación de la red Nacional de OTRI - JOINN </w:t>
      </w:r>
      <w:r w:rsidR="00F17B44" w:rsidRPr="00C70D0C">
        <w:rPr>
          <w:rFonts w:ascii="Arial" w:hAnsi="Arial" w:cs="Arial"/>
          <w:sz w:val="22"/>
          <w:szCs w:val="22"/>
        </w:rPr>
        <w:t xml:space="preserve">y </w:t>
      </w:r>
      <w:r w:rsidR="00EB52F3">
        <w:rPr>
          <w:rFonts w:ascii="Arial" w:hAnsi="Arial" w:cs="Arial"/>
          <w:sz w:val="22"/>
          <w:szCs w:val="22"/>
        </w:rPr>
        <w:t xml:space="preserve">el </w:t>
      </w:r>
      <w:r w:rsidR="00262743">
        <w:rPr>
          <w:rFonts w:ascii="Arial" w:hAnsi="Arial" w:cs="Arial"/>
          <w:sz w:val="22"/>
          <w:szCs w:val="22"/>
        </w:rPr>
        <w:t>MINISTERIO DE CIENCIA, TECNOLOGÍA E INNOVACIÓN</w:t>
      </w:r>
      <w:r w:rsidR="00440C77" w:rsidRPr="00C70D0C">
        <w:rPr>
          <w:rFonts w:ascii="Arial" w:hAnsi="Arial" w:cs="Arial"/>
          <w:sz w:val="22"/>
          <w:szCs w:val="22"/>
        </w:rPr>
        <w:t>, en caso de que la postulación resulte seleccionada como beneficiaria</w:t>
      </w:r>
      <w:r w:rsidR="00D922E7" w:rsidRPr="00C70D0C">
        <w:rPr>
          <w:rFonts w:ascii="Arial" w:hAnsi="Arial" w:cs="Arial"/>
          <w:sz w:val="22"/>
          <w:szCs w:val="22"/>
        </w:rPr>
        <w:t xml:space="preserve">, </w:t>
      </w:r>
      <w:r w:rsidRPr="00C70D0C">
        <w:rPr>
          <w:rFonts w:ascii="Arial" w:hAnsi="Arial" w:cs="Arial"/>
          <w:sz w:val="22"/>
          <w:szCs w:val="22"/>
        </w:rPr>
        <w:t>por cuanto se sugiere relacionar a la persona</w:t>
      </w:r>
      <w:r w:rsidR="00911F97" w:rsidRPr="00C70D0C">
        <w:rPr>
          <w:rFonts w:ascii="Arial" w:hAnsi="Arial" w:cs="Arial"/>
          <w:sz w:val="22"/>
          <w:szCs w:val="22"/>
        </w:rPr>
        <w:t xml:space="preserve"> </w:t>
      </w:r>
      <w:r w:rsidRPr="00C70D0C">
        <w:rPr>
          <w:rFonts w:ascii="Arial" w:hAnsi="Arial" w:cs="Arial"/>
          <w:sz w:val="22"/>
          <w:szCs w:val="22"/>
        </w:rPr>
        <w:t>encargada de administrar los recursos</w:t>
      </w:r>
      <w:r w:rsidR="00A86FA7" w:rsidRPr="00C70D0C">
        <w:rPr>
          <w:rFonts w:ascii="Arial" w:hAnsi="Arial" w:cs="Arial"/>
          <w:sz w:val="22"/>
          <w:szCs w:val="22"/>
        </w:rPr>
        <w:t xml:space="preserve"> y con conocimiento técnico acerca de la invención</w:t>
      </w:r>
      <w:r w:rsidR="00911F97" w:rsidRPr="00C70D0C">
        <w:rPr>
          <w:rFonts w:ascii="Arial" w:hAnsi="Arial" w:cs="Arial"/>
          <w:sz w:val="22"/>
          <w:szCs w:val="22"/>
        </w:rPr>
        <w:t>, o a la persona que tenga contacto directo con quienes se encargan de dichas actividades.</w:t>
      </w:r>
    </w:p>
    <w:p w14:paraId="4DDBEF00" w14:textId="6F47968A" w:rsidR="00490C30" w:rsidRDefault="00490C30" w:rsidP="00F108D1">
      <w:pPr>
        <w:pStyle w:val="Listaconnmeros"/>
        <w:numPr>
          <w:ilvl w:val="0"/>
          <w:numId w:val="0"/>
        </w:numPr>
        <w:ind w:left="360" w:hanging="360"/>
        <w:contextualSpacing w:val="0"/>
        <w:jc w:val="both"/>
        <w:rPr>
          <w:rFonts w:ascii="Arial" w:hAnsi="Arial" w:cs="Arial"/>
          <w:b/>
          <w:sz w:val="22"/>
          <w:szCs w:val="22"/>
          <w:lang w:val="es-CO"/>
        </w:rPr>
      </w:pPr>
    </w:p>
    <w:p w14:paraId="57F0B953" w14:textId="77777777" w:rsidR="00233472" w:rsidRPr="00C70D0C" w:rsidRDefault="00233472" w:rsidP="00F108D1">
      <w:pPr>
        <w:pStyle w:val="Listaconnmeros"/>
        <w:numPr>
          <w:ilvl w:val="0"/>
          <w:numId w:val="18"/>
        </w:numPr>
        <w:contextualSpacing w:val="0"/>
        <w:jc w:val="both"/>
        <w:rPr>
          <w:rFonts w:ascii="Arial" w:hAnsi="Arial" w:cs="Arial"/>
          <w:b/>
          <w:sz w:val="22"/>
          <w:szCs w:val="22"/>
        </w:rPr>
      </w:pPr>
      <w:r w:rsidRPr="00C70D0C">
        <w:rPr>
          <w:rFonts w:ascii="Arial" w:hAnsi="Arial" w:cs="Arial"/>
          <w:b/>
          <w:sz w:val="22"/>
          <w:szCs w:val="22"/>
        </w:rPr>
        <w:t>As</w:t>
      </w:r>
      <w:r w:rsidR="00E1624C" w:rsidRPr="00C70D0C">
        <w:rPr>
          <w:rFonts w:ascii="Arial" w:hAnsi="Arial" w:cs="Arial"/>
          <w:b/>
          <w:sz w:val="22"/>
          <w:szCs w:val="22"/>
        </w:rPr>
        <w:t>pectos ambientales:</w:t>
      </w:r>
    </w:p>
    <w:p w14:paraId="0FB78278" w14:textId="77777777" w:rsidR="00233472" w:rsidRPr="00C70D0C" w:rsidRDefault="00233472" w:rsidP="00F108D1">
      <w:pPr>
        <w:pStyle w:val="Listaconnmeros"/>
        <w:numPr>
          <w:ilvl w:val="0"/>
          <w:numId w:val="0"/>
        </w:numPr>
        <w:ind w:left="72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69B8989" w14:textId="3635E813" w:rsidR="00975A31" w:rsidRDefault="00233472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79A4A375">
        <w:rPr>
          <w:rFonts w:ascii="Arial" w:hAnsi="Arial" w:cs="Arial"/>
          <w:sz w:val="22"/>
          <w:szCs w:val="22"/>
        </w:rPr>
        <w:t>Declaro ante</w:t>
      </w:r>
      <w:r w:rsidR="00F17B44" w:rsidRPr="79A4A375">
        <w:rPr>
          <w:rFonts w:ascii="Arial" w:hAnsi="Arial" w:cs="Arial"/>
          <w:sz w:val="22"/>
          <w:szCs w:val="22"/>
        </w:rPr>
        <w:t xml:space="preserve"> </w:t>
      </w:r>
      <w:r w:rsidR="00F108D1" w:rsidRPr="00C70D0C">
        <w:rPr>
          <w:rFonts w:ascii="Arial" w:hAnsi="Arial" w:cs="Arial"/>
          <w:sz w:val="22"/>
          <w:szCs w:val="22"/>
        </w:rPr>
        <w:t xml:space="preserve">Tecnnova </w:t>
      </w:r>
      <w:r w:rsidR="00F108D1">
        <w:rPr>
          <w:rFonts w:ascii="Arial" w:hAnsi="Arial" w:cs="Arial"/>
          <w:sz w:val="22"/>
          <w:szCs w:val="22"/>
        </w:rPr>
        <w:t>y</w:t>
      </w:r>
      <w:r w:rsidR="00F108D1" w:rsidRPr="00C70D0C">
        <w:rPr>
          <w:rFonts w:ascii="Arial" w:hAnsi="Arial" w:cs="Arial"/>
          <w:sz w:val="22"/>
          <w:szCs w:val="22"/>
        </w:rPr>
        <w:t xml:space="preserve"> </w:t>
      </w:r>
      <w:r w:rsidR="00F108D1">
        <w:rPr>
          <w:rFonts w:ascii="Arial" w:hAnsi="Arial" w:cs="Arial"/>
          <w:sz w:val="22"/>
          <w:szCs w:val="22"/>
        </w:rPr>
        <w:t>el MINISTERIO DE CIENCIA, TECNOLOGÍA E INNOVACIÓN</w:t>
      </w:r>
      <w:r w:rsidR="00F108D1" w:rsidRPr="00C70D0C">
        <w:rPr>
          <w:rFonts w:ascii="Arial" w:hAnsi="Arial" w:cs="Arial"/>
          <w:sz w:val="22"/>
          <w:szCs w:val="22"/>
        </w:rPr>
        <w:t xml:space="preserve">, </w:t>
      </w:r>
      <w:r w:rsidRPr="79A4A375">
        <w:rPr>
          <w:rFonts w:ascii="Arial" w:hAnsi="Arial" w:cs="Arial"/>
          <w:sz w:val="22"/>
          <w:szCs w:val="22"/>
        </w:rPr>
        <w:t>que conozco y comprendo la normativa ambiental vigente referente a licencias ambientales, consulta previa y contrato de acceso a recursos genéticos y/o productos derivados. En el evento que l</w:t>
      </w:r>
      <w:r w:rsidR="5244CDE4" w:rsidRPr="79A4A375">
        <w:rPr>
          <w:rFonts w:ascii="Arial" w:hAnsi="Arial" w:cs="Arial"/>
          <w:sz w:val="22"/>
          <w:szCs w:val="22"/>
        </w:rPr>
        <w:t>a</w:t>
      </w:r>
      <w:r w:rsidRPr="79A4A375">
        <w:rPr>
          <w:rFonts w:ascii="Arial" w:hAnsi="Arial" w:cs="Arial"/>
          <w:sz w:val="22"/>
          <w:szCs w:val="22"/>
        </w:rPr>
        <w:t xml:space="preserve"> p</w:t>
      </w:r>
      <w:r w:rsidR="1B3F6E88" w:rsidRPr="79A4A375">
        <w:rPr>
          <w:rFonts w:ascii="Arial" w:hAnsi="Arial" w:cs="Arial"/>
          <w:sz w:val="22"/>
          <w:szCs w:val="22"/>
        </w:rPr>
        <w:t xml:space="preserve">ostulación </w:t>
      </w:r>
      <w:r w:rsidRPr="79A4A375">
        <w:rPr>
          <w:rFonts w:ascii="Arial" w:hAnsi="Arial" w:cs="Arial"/>
          <w:sz w:val="22"/>
          <w:szCs w:val="22"/>
        </w:rPr>
        <w:t xml:space="preserve">llegue a ser elegible, me comprometo a cumplir con la normativa vigente y a mantener los documentos que así lo demuestren en caso </w:t>
      </w:r>
      <w:r w:rsidR="004039F4" w:rsidRPr="79A4A375">
        <w:rPr>
          <w:rFonts w:ascii="Arial" w:hAnsi="Arial" w:cs="Arial"/>
          <w:sz w:val="22"/>
          <w:szCs w:val="22"/>
        </w:rPr>
        <w:t xml:space="preserve">de </w:t>
      </w:r>
      <w:r w:rsidRPr="79A4A375">
        <w:rPr>
          <w:rFonts w:ascii="Arial" w:hAnsi="Arial" w:cs="Arial"/>
          <w:sz w:val="22"/>
          <w:szCs w:val="22"/>
        </w:rPr>
        <w:t xml:space="preserve">que los entes de control los lleguen a requerir. De esta manera me comprometo a responder ante </w:t>
      </w:r>
      <w:r w:rsidR="00F108D1" w:rsidRPr="00C70D0C">
        <w:rPr>
          <w:rFonts w:ascii="Arial" w:hAnsi="Arial" w:cs="Arial"/>
          <w:sz w:val="22"/>
          <w:szCs w:val="22"/>
        </w:rPr>
        <w:t xml:space="preserve">Tecnnova </w:t>
      </w:r>
      <w:r w:rsidR="00F108D1">
        <w:rPr>
          <w:rFonts w:ascii="Arial" w:hAnsi="Arial" w:cs="Arial"/>
          <w:sz w:val="22"/>
          <w:szCs w:val="22"/>
        </w:rPr>
        <w:t>y el MINISTERIO DE CIENCIA, TECNOLOGÍA E INNOVACIÓN</w:t>
      </w:r>
      <w:r w:rsidRPr="79A4A375">
        <w:rPr>
          <w:rFonts w:ascii="Arial" w:hAnsi="Arial" w:cs="Arial"/>
          <w:sz w:val="22"/>
          <w:szCs w:val="22"/>
        </w:rPr>
        <w:t xml:space="preserve">, por cualquier demanda, litigio presente o eventual, reclamación judicial o extrajudicial, formulada por el incumplimiento de la norma </w:t>
      </w:r>
      <w:r w:rsidR="220E8A17" w:rsidRPr="79A4A375">
        <w:rPr>
          <w:rFonts w:ascii="Arial" w:hAnsi="Arial" w:cs="Arial"/>
          <w:sz w:val="22"/>
          <w:szCs w:val="22"/>
        </w:rPr>
        <w:t>desde e</w:t>
      </w:r>
      <w:r w:rsidRPr="79A4A375">
        <w:rPr>
          <w:rFonts w:ascii="Arial" w:hAnsi="Arial" w:cs="Arial"/>
          <w:sz w:val="22"/>
          <w:szCs w:val="22"/>
        </w:rPr>
        <w:t xml:space="preserve">l inicio </w:t>
      </w:r>
      <w:r w:rsidR="007C3BDC" w:rsidRPr="79A4A375">
        <w:rPr>
          <w:rFonts w:ascii="Arial" w:hAnsi="Arial" w:cs="Arial"/>
          <w:sz w:val="22"/>
          <w:szCs w:val="22"/>
        </w:rPr>
        <w:t>de la postulación, hasta la finalización del contrato-convenio que se adquiera</w:t>
      </w:r>
      <w:r w:rsidRPr="79A4A375">
        <w:rPr>
          <w:rFonts w:ascii="Arial" w:hAnsi="Arial" w:cs="Arial"/>
          <w:sz w:val="22"/>
          <w:szCs w:val="22"/>
        </w:rPr>
        <w:t>.</w:t>
      </w:r>
    </w:p>
    <w:p w14:paraId="4273C826" w14:textId="77777777" w:rsidR="00975A31" w:rsidRPr="00975A31" w:rsidRDefault="00975A31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C0B9533" w14:textId="7E606C0A" w:rsidR="00975A31" w:rsidRPr="00F03A39" w:rsidRDefault="00975A31" w:rsidP="00F108D1">
      <w:pPr>
        <w:tabs>
          <w:tab w:val="left" w:pos="567"/>
        </w:tabs>
        <w:suppressAutoHyphens w:val="0"/>
        <w:ind w:right="-40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F03A39">
        <w:rPr>
          <w:rFonts w:ascii="Arial" w:hAnsi="Arial" w:cs="Arial"/>
          <w:i/>
          <w:color w:val="FF0000"/>
          <w:sz w:val="22"/>
          <w:szCs w:val="22"/>
        </w:rPr>
        <w:t>(a ser diligenciado ÚNICAMENTE por la entidad que presenta la postulación a T</w:t>
      </w:r>
      <w:r w:rsidR="00F108D1" w:rsidRPr="00F03A39">
        <w:rPr>
          <w:rFonts w:ascii="Arial" w:hAnsi="Arial" w:cs="Arial"/>
          <w:i/>
          <w:color w:val="FF0000"/>
          <w:sz w:val="22"/>
          <w:szCs w:val="22"/>
        </w:rPr>
        <w:t>ecnnova</w:t>
      </w:r>
      <w:r w:rsidRPr="00F03A39">
        <w:rPr>
          <w:rFonts w:ascii="Arial" w:hAnsi="Arial" w:cs="Arial"/>
          <w:i/>
          <w:color w:val="FF0000"/>
          <w:sz w:val="22"/>
          <w:szCs w:val="22"/>
        </w:rPr>
        <w:t>)</w:t>
      </w:r>
    </w:p>
    <w:p w14:paraId="7367A3A2" w14:textId="77777777" w:rsidR="00975A31" w:rsidRDefault="00975A31" w:rsidP="00F108D1">
      <w:pPr>
        <w:tabs>
          <w:tab w:val="left" w:pos="567"/>
        </w:tabs>
        <w:suppressAutoHyphens w:val="0"/>
        <w:ind w:right="-40"/>
        <w:jc w:val="both"/>
      </w:pPr>
    </w:p>
    <w:p w14:paraId="69FD8372" w14:textId="77777777" w:rsidR="00975A31" w:rsidRDefault="00975A31" w:rsidP="00F108D1">
      <w:pPr>
        <w:pStyle w:val="Listaconnmeros"/>
        <w:numPr>
          <w:ilvl w:val="0"/>
          <w:numId w:val="18"/>
        </w:numPr>
        <w:tabs>
          <w:tab w:val="left" w:pos="567"/>
        </w:tabs>
        <w:suppressAutoHyphens w:val="0"/>
        <w:ind w:right="-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CO"/>
        </w:rPr>
        <w:t xml:space="preserve">Aspectos éticos: </w:t>
      </w:r>
    </w:p>
    <w:p w14:paraId="3DA8A786" w14:textId="77777777" w:rsidR="00975A31" w:rsidRDefault="00975A31" w:rsidP="00F108D1">
      <w:pPr>
        <w:pStyle w:val="Listaconnmeros"/>
        <w:numPr>
          <w:ilvl w:val="0"/>
          <w:numId w:val="0"/>
        </w:numPr>
        <w:tabs>
          <w:tab w:val="left" w:pos="567"/>
        </w:tabs>
        <w:suppressAutoHyphens w:val="0"/>
        <w:ind w:left="720" w:right="-40"/>
        <w:jc w:val="both"/>
        <w:rPr>
          <w:rFonts w:ascii="Arial" w:hAnsi="Arial" w:cs="Arial"/>
          <w:sz w:val="22"/>
          <w:szCs w:val="22"/>
        </w:rPr>
      </w:pPr>
    </w:p>
    <w:p w14:paraId="0A2F83DE" w14:textId="63DF3AAF" w:rsidR="00975A31" w:rsidRPr="00F03A39" w:rsidRDefault="00975A31" w:rsidP="00F108D1">
      <w:pPr>
        <w:jc w:val="both"/>
        <w:rPr>
          <w:rFonts w:ascii="Arial" w:hAnsi="Arial" w:cs="Arial"/>
          <w:sz w:val="22"/>
          <w:szCs w:val="22"/>
        </w:rPr>
      </w:pPr>
      <w:r w:rsidRPr="00F03A39">
        <w:rPr>
          <w:rFonts w:ascii="Arial" w:hAnsi="Arial" w:cs="Arial"/>
          <w:i/>
          <w:color w:val="FF0000"/>
          <w:sz w:val="22"/>
          <w:szCs w:val="22"/>
        </w:rPr>
        <w:t xml:space="preserve">En caso de que el titular considere que la postulación </w:t>
      </w:r>
      <w:r w:rsidRPr="00F03A39">
        <w:rPr>
          <w:rFonts w:ascii="Arial" w:hAnsi="Arial" w:cs="Arial"/>
          <w:i/>
          <w:color w:val="FF0000"/>
          <w:sz w:val="22"/>
          <w:szCs w:val="22"/>
          <w:u w:val="single"/>
        </w:rPr>
        <w:t>no requiere</w:t>
      </w:r>
      <w:r w:rsidRPr="00F03A39">
        <w:rPr>
          <w:rFonts w:ascii="Arial" w:hAnsi="Arial" w:cs="Arial"/>
          <w:i/>
          <w:color w:val="FF0000"/>
          <w:sz w:val="22"/>
          <w:szCs w:val="22"/>
        </w:rPr>
        <w:t xml:space="preserve"> aval de un Comité de Ética o de Bioética, se debe declarar lo siguiente:</w:t>
      </w:r>
    </w:p>
    <w:p w14:paraId="5BE29A5D" w14:textId="77777777" w:rsidR="00975A31" w:rsidRDefault="00975A31" w:rsidP="00F108D1">
      <w:pPr>
        <w:tabs>
          <w:tab w:val="left" w:pos="567"/>
        </w:tabs>
        <w:suppressAutoHyphens w:val="0"/>
        <w:overflowPunct/>
        <w:autoSpaceDE/>
        <w:autoSpaceDN w:val="0"/>
        <w:ind w:right="-40"/>
        <w:jc w:val="both"/>
        <w:rPr>
          <w:rFonts w:ascii="Arial" w:hAnsi="Arial" w:cs="Arial"/>
          <w:sz w:val="22"/>
          <w:szCs w:val="22"/>
        </w:rPr>
      </w:pPr>
    </w:p>
    <w:p w14:paraId="1F48BCE6" w14:textId="4169F654" w:rsidR="00975A31" w:rsidRDefault="00975A31" w:rsidP="00F108D1">
      <w:pPr>
        <w:pStyle w:val="Listaconnmeros"/>
        <w:numPr>
          <w:ilvl w:val="0"/>
          <w:numId w:val="0"/>
        </w:numPr>
        <w:tabs>
          <w:tab w:val="left" w:pos="708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Informo al Ministerio de Ciencia, Tecnología e Innovación y T</w:t>
      </w:r>
      <w:r w:rsidR="00F108D1">
        <w:rPr>
          <w:rFonts w:ascii="Arial" w:hAnsi="Arial" w:cs="Arial"/>
          <w:sz w:val="22"/>
          <w:szCs w:val="22"/>
        </w:rPr>
        <w:t>ecnnova</w:t>
      </w:r>
      <w:r>
        <w:rPr>
          <w:rFonts w:ascii="Arial" w:hAnsi="Arial" w:cs="Arial"/>
          <w:sz w:val="22"/>
          <w:szCs w:val="22"/>
        </w:rPr>
        <w:t xml:space="preserve"> que la postulación</w:t>
      </w:r>
      <w:r>
        <w:rPr>
          <w:rFonts w:ascii="Arial" w:eastAsia="Arial Unicode MS" w:hAnsi="Arial" w:cs="Arial"/>
          <w:bCs/>
          <w:sz w:val="22"/>
          <w:szCs w:val="22"/>
          <w:lang w:eastAsia="es-ES"/>
        </w:rPr>
        <w:t xml:space="preserve"> </w:t>
      </w:r>
      <w:r>
        <w:rPr>
          <w:rFonts w:ascii="Arial" w:hAnsi="Arial" w:cs="Arial"/>
          <w:color w:val="00CC00"/>
          <w:sz w:val="22"/>
          <w:szCs w:val="22"/>
          <w:lang w:val="es-CO"/>
        </w:rPr>
        <w:t>nombre de la invención</w:t>
      </w:r>
      <w:r>
        <w:rPr>
          <w:rFonts w:ascii="Arial" w:hAnsi="Arial" w:cs="Arial"/>
          <w:sz w:val="22"/>
          <w:szCs w:val="22"/>
        </w:rPr>
        <w:t xml:space="preserve"> presentada a </w:t>
      </w:r>
      <w:r w:rsidR="00F108D1" w:rsidRPr="22C88D6A">
        <w:rPr>
          <w:rFonts w:ascii="Arial" w:hAnsi="Arial" w:cs="Arial"/>
          <w:sz w:val="22"/>
          <w:szCs w:val="22"/>
          <w:lang w:val="es-CO"/>
        </w:rPr>
        <w:t>la</w:t>
      </w:r>
      <w:r w:rsidR="00F108D1" w:rsidRPr="22C88D6A">
        <w:rPr>
          <w:rFonts w:ascii="Arial" w:hAnsi="Arial" w:cs="Arial"/>
          <w:color w:val="00CC00"/>
          <w:sz w:val="22"/>
          <w:szCs w:val="22"/>
          <w:lang w:val="es-CO"/>
        </w:rPr>
        <w:t xml:space="preserve"> </w:t>
      </w:r>
      <w:r w:rsidR="00F108D1" w:rsidRPr="00F108D1">
        <w:rPr>
          <w:rFonts w:ascii="Arial" w:hAnsi="Arial" w:cs="Arial"/>
          <w:sz w:val="22"/>
          <w:szCs w:val="22"/>
          <w:lang w:val="es-CO"/>
        </w:rPr>
        <w:t xml:space="preserve">“CONVOCATORIA NACIONAL PARA FOMENTAR LA PROTECCIÓN POR PATENTE DE RESULTADOS DE I+D+i QUE PROMUEVAN LA </w:t>
      </w:r>
      <w:r w:rsidR="00F108D1" w:rsidRPr="00F108D1">
        <w:rPr>
          <w:rFonts w:ascii="Arial" w:hAnsi="Arial" w:cs="Arial"/>
          <w:sz w:val="22"/>
          <w:szCs w:val="22"/>
          <w:lang w:val="es-CO"/>
        </w:rPr>
        <w:lastRenderedPageBreak/>
        <w:t>POTENCIACIÓN ECONÓMICA DEL SECTOR EMPRESARIAL”</w:t>
      </w:r>
      <w:r>
        <w:rPr>
          <w:rFonts w:ascii="Arial" w:hAnsi="Arial" w:cs="Arial"/>
          <w:sz w:val="22"/>
          <w:szCs w:val="22"/>
          <w:lang w:val="es-CO"/>
        </w:rPr>
        <w:t>,</w:t>
      </w:r>
      <w:r>
        <w:rPr>
          <w:rFonts w:ascii="Arial" w:hAnsi="Arial" w:cs="Arial"/>
          <w:sz w:val="22"/>
          <w:szCs w:val="22"/>
        </w:rPr>
        <w:t xml:space="preserve"> no requiere del aval de un Comité de Ética o Bioética dado que: i) No se utilizará ningún recurso vivo, agentes o muestras biológicas, ii) Datos personales, entrevistas o encuestas, iii) No representa ningún riesgo sobre la vida, el ambiente o los derechos humanos.</w:t>
      </w:r>
    </w:p>
    <w:p w14:paraId="44839899" w14:textId="77777777" w:rsidR="00975A31" w:rsidRDefault="00975A31" w:rsidP="00F108D1">
      <w:pPr>
        <w:jc w:val="both"/>
        <w:rPr>
          <w:rFonts w:ascii="Arial" w:hAnsi="Arial" w:cs="Arial"/>
          <w:sz w:val="22"/>
          <w:szCs w:val="22"/>
        </w:rPr>
      </w:pPr>
    </w:p>
    <w:p w14:paraId="078205A5" w14:textId="1FA3C478" w:rsidR="00975A31" w:rsidRPr="00F03A39" w:rsidRDefault="00975A31" w:rsidP="00F108D1">
      <w:pPr>
        <w:jc w:val="both"/>
        <w:rPr>
          <w:rFonts w:ascii="Arial" w:hAnsi="Arial" w:cs="Arial"/>
          <w:sz w:val="22"/>
          <w:szCs w:val="22"/>
        </w:rPr>
      </w:pPr>
      <w:r w:rsidRPr="00F03A39">
        <w:rPr>
          <w:rFonts w:ascii="Arial" w:hAnsi="Arial" w:cs="Arial"/>
          <w:i/>
          <w:color w:val="FF0000"/>
          <w:sz w:val="22"/>
          <w:szCs w:val="22"/>
        </w:rPr>
        <w:t xml:space="preserve">En caso de que el titular considere que la postulación </w:t>
      </w:r>
      <w:r w:rsidRPr="00F03A39">
        <w:rPr>
          <w:rFonts w:ascii="Arial" w:hAnsi="Arial" w:cs="Arial"/>
          <w:i/>
          <w:color w:val="FF0000"/>
          <w:sz w:val="22"/>
          <w:szCs w:val="22"/>
          <w:u w:val="single"/>
        </w:rPr>
        <w:t>requiere</w:t>
      </w:r>
      <w:r w:rsidRPr="00F03A39">
        <w:rPr>
          <w:rFonts w:ascii="Arial" w:hAnsi="Arial" w:cs="Arial"/>
          <w:i/>
          <w:color w:val="FF0000"/>
          <w:sz w:val="22"/>
          <w:szCs w:val="22"/>
        </w:rPr>
        <w:t xml:space="preserve"> aval de un Comité de Ética o de Bioética –debidamente constituido-, se sugiere declarar lo siguiente:</w:t>
      </w:r>
    </w:p>
    <w:p w14:paraId="221F392D" w14:textId="77777777" w:rsidR="00975A31" w:rsidRDefault="00975A31" w:rsidP="00F108D1">
      <w:pPr>
        <w:jc w:val="both"/>
        <w:rPr>
          <w:rFonts w:ascii="Arial" w:hAnsi="Arial" w:cs="Arial"/>
          <w:sz w:val="22"/>
          <w:szCs w:val="22"/>
        </w:rPr>
      </w:pPr>
    </w:p>
    <w:p w14:paraId="22E12999" w14:textId="702A7547" w:rsidR="00975A31" w:rsidRDefault="00975A31" w:rsidP="00F108D1">
      <w:pPr>
        <w:jc w:val="both"/>
      </w:pPr>
      <w:r>
        <w:rPr>
          <w:rFonts w:ascii="Arial" w:hAnsi="Arial" w:cs="Arial"/>
          <w:sz w:val="22"/>
          <w:szCs w:val="22"/>
        </w:rPr>
        <w:t>Informo al Ministerio de Ciencia, Tecnología e Innovación y T</w:t>
      </w:r>
      <w:r w:rsidR="00F108D1">
        <w:rPr>
          <w:rFonts w:ascii="Arial" w:hAnsi="Arial" w:cs="Arial"/>
          <w:sz w:val="22"/>
          <w:szCs w:val="22"/>
        </w:rPr>
        <w:t>ecnnova</w:t>
      </w:r>
      <w:r>
        <w:rPr>
          <w:rFonts w:ascii="Arial" w:hAnsi="Arial" w:cs="Arial"/>
          <w:sz w:val="22"/>
          <w:szCs w:val="22"/>
        </w:rPr>
        <w:t xml:space="preserve"> que la postulación</w:t>
      </w:r>
      <w:r>
        <w:rPr>
          <w:rFonts w:ascii="Arial" w:eastAsia="Arial Unicode MS" w:hAnsi="Arial" w:cs="Arial"/>
          <w:bCs/>
          <w:color w:val="00CC00"/>
          <w:sz w:val="22"/>
          <w:szCs w:val="22"/>
          <w:lang w:eastAsia="es-ES"/>
        </w:rPr>
        <w:t xml:space="preserve"> </w:t>
      </w:r>
      <w:r>
        <w:rPr>
          <w:rFonts w:ascii="Arial" w:hAnsi="Arial" w:cs="Arial"/>
          <w:color w:val="00CC00"/>
          <w:sz w:val="22"/>
          <w:szCs w:val="22"/>
        </w:rPr>
        <w:t>nombre de la invención</w:t>
      </w:r>
      <w:r>
        <w:rPr>
          <w:rFonts w:ascii="Arial" w:hAnsi="Arial" w:cs="Arial"/>
          <w:sz w:val="22"/>
          <w:szCs w:val="22"/>
        </w:rPr>
        <w:t xml:space="preserve"> presentado a </w:t>
      </w:r>
      <w:r w:rsidR="00F108D1" w:rsidRPr="22C88D6A">
        <w:rPr>
          <w:rFonts w:ascii="Arial" w:hAnsi="Arial" w:cs="Arial"/>
          <w:sz w:val="22"/>
          <w:szCs w:val="22"/>
        </w:rPr>
        <w:t>la</w:t>
      </w:r>
      <w:r w:rsidR="00F108D1" w:rsidRPr="22C88D6A">
        <w:rPr>
          <w:rFonts w:ascii="Arial" w:hAnsi="Arial" w:cs="Arial"/>
          <w:color w:val="00CC00"/>
          <w:sz w:val="22"/>
          <w:szCs w:val="22"/>
        </w:rPr>
        <w:t xml:space="preserve"> </w:t>
      </w:r>
      <w:r w:rsidR="00F108D1" w:rsidRPr="00F108D1">
        <w:rPr>
          <w:rFonts w:ascii="Arial" w:hAnsi="Arial" w:cs="Arial"/>
          <w:sz w:val="22"/>
          <w:szCs w:val="22"/>
        </w:rPr>
        <w:t>“CONVOCATORIA NACIONAL PARA FOMENTAR LA PROTECCIÓN POR PATENTE DE RESULTADOS DE I+D+i QUE PROMUEVAN LA POTENCIACIÓN ECONÓMICA DEL SECTOR EMPRESARIAL”</w:t>
      </w:r>
      <w:r>
        <w:rPr>
          <w:rFonts w:ascii="Arial" w:hAnsi="Arial" w:cs="Arial"/>
          <w:sz w:val="22"/>
          <w:szCs w:val="22"/>
        </w:rPr>
        <w:t>, fue revisado por un Comité de Ética/Bioética debidamente constituido. Se adjunta el aval del Comité de Ética/Bioética y acto administrativo de constitución del mismo.</w:t>
      </w:r>
    </w:p>
    <w:p w14:paraId="55868500" w14:textId="77777777" w:rsidR="00975A31" w:rsidRDefault="00975A31" w:rsidP="00F108D1">
      <w:pPr>
        <w:pStyle w:val="Listaconnmeros"/>
        <w:numPr>
          <w:ilvl w:val="0"/>
          <w:numId w:val="0"/>
        </w:numPr>
        <w:ind w:left="360" w:hanging="360"/>
        <w:contextualSpacing w:val="0"/>
        <w:jc w:val="both"/>
        <w:rPr>
          <w:rFonts w:ascii="Arial" w:hAnsi="Arial" w:cs="Arial"/>
          <w:b/>
          <w:bCs/>
          <w:sz w:val="22"/>
          <w:szCs w:val="22"/>
          <w:lang w:val="es-CO"/>
        </w:rPr>
      </w:pPr>
    </w:p>
    <w:p w14:paraId="20069569" w14:textId="491ADD6A" w:rsidR="003B0509" w:rsidRPr="00C70D0C" w:rsidRDefault="003B0509" w:rsidP="00F108D1">
      <w:pPr>
        <w:pStyle w:val="Listaconnmeros"/>
        <w:numPr>
          <w:ilvl w:val="0"/>
          <w:numId w:val="18"/>
        </w:numPr>
        <w:contextualSpacing w:val="0"/>
        <w:jc w:val="both"/>
        <w:rPr>
          <w:rFonts w:ascii="Arial" w:hAnsi="Arial" w:cs="Arial"/>
          <w:b/>
          <w:bCs/>
          <w:sz w:val="22"/>
          <w:szCs w:val="22"/>
          <w:lang w:val="es-CO"/>
        </w:rPr>
      </w:pPr>
      <w:r w:rsidRPr="22C88D6A">
        <w:rPr>
          <w:rFonts w:ascii="Arial" w:hAnsi="Arial" w:cs="Arial"/>
          <w:b/>
          <w:bCs/>
          <w:sz w:val="22"/>
          <w:szCs w:val="22"/>
          <w:lang w:val="es-CO"/>
        </w:rPr>
        <w:t xml:space="preserve">De la aceptación de las condiciones y términos de referencia que establece </w:t>
      </w:r>
      <w:r w:rsidR="00F108D1">
        <w:rPr>
          <w:rFonts w:ascii="Arial" w:hAnsi="Arial" w:cs="Arial"/>
          <w:b/>
          <w:bCs/>
          <w:sz w:val="22"/>
          <w:szCs w:val="22"/>
        </w:rPr>
        <w:t>Tecnnova y el</w:t>
      </w:r>
      <w:r w:rsidR="00F108D1" w:rsidRPr="22C88D6A">
        <w:rPr>
          <w:rFonts w:ascii="Arial" w:hAnsi="Arial" w:cs="Arial"/>
          <w:b/>
          <w:bCs/>
          <w:sz w:val="22"/>
          <w:szCs w:val="22"/>
        </w:rPr>
        <w:t xml:space="preserve"> </w:t>
      </w:r>
      <w:r w:rsidR="00F108D1">
        <w:rPr>
          <w:rFonts w:ascii="Arial" w:hAnsi="Arial" w:cs="Arial"/>
          <w:b/>
          <w:bCs/>
          <w:sz w:val="22"/>
          <w:szCs w:val="22"/>
          <w:lang w:val="es-CO"/>
        </w:rPr>
        <w:t>Ministerio de Ciencia, Tecnología e Innovación</w:t>
      </w:r>
      <w:r w:rsidR="00F108D1" w:rsidRPr="22C88D6A">
        <w:rPr>
          <w:rFonts w:ascii="Arial" w:hAnsi="Arial" w:cs="Arial"/>
          <w:b/>
          <w:bCs/>
          <w:sz w:val="22"/>
          <w:szCs w:val="22"/>
          <w:lang w:val="es-CO"/>
        </w:rPr>
        <w:t>:</w:t>
      </w:r>
    </w:p>
    <w:p w14:paraId="5997CC1D" w14:textId="77777777" w:rsidR="00543014" w:rsidRPr="00C70D0C" w:rsidRDefault="00543014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  <w:lang w:val="es-CO"/>
        </w:rPr>
      </w:pPr>
    </w:p>
    <w:p w14:paraId="2F2C4849" w14:textId="77777777" w:rsidR="00E1624C" w:rsidRPr="00C70D0C" w:rsidRDefault="006C7FFA" w:rsidP="00F108D1">
      <w:pPr>
        <w:pStyle w:val="Listaconnmeros"/>
        <w:numPr>
          <w:ilvl w:val="0"/>
          <w:numId w:val="0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</w:rPr>
        <w:t xml:space="preserve">Como </w:t>
      </w:r>
      <w:r w:rsidR="007868B8" w:rsidRPr="00C70D0C">
        <w:rPr>
          <w:rFonts w:ascii="Arial" w:hAnsi="Arial" w:cs="Arial"/>
          <w:sz w:val="22"/>
          <w:szCs w:val="22"/>
        </w:rPr>
        <w:t>BENEFICIARIO</w:t>
      </w:r>
      <w:r w:rsidR="00663480" w:rsidRPr="00C70D0C">
        <w:rPr>
          <w:rFonts w:ascii="Arial" w:hAnsi="Arial" w:cs="Arial"/>
          <w:sz w:val="22"/>
          <w:szCs w:val="22"/>
        </w:rPr>
        <w:t>S</w:t>
      </w:r>
      <w:r w:rsidR="007868B8" w:rsidRPr="00C70D0C">
        <w:rPr>
          <w:rFonts w:ascii="Arial" w:hAnsi="Arial" w:cs="Arial"/>
          <w:sz w:val="22"/>
          <w:szCs w:val="22"/>
        </w:rPr>
        <w:t xml:space="preserve"> </w:t>
      </w:r>
      <w:r w:rsidR="00E1624C" w:rsidRPr="00C70D0C">
        <w:rPr>
          <w:rFonts w:ascii="Arial" w:hAnsi="Arial" w:cs="Arial"/>
          <w:sz w:val="22"/>
          <w:szCs w:val="22"/>
          <w:lang w:val="es-CO"/>
        </w:rPr>
        <w:t>dec</w:t>
      </w:r>
      <w:r w:rsidR="00663480" w:rsidRPr="00C70D0C">
        <w:rPr>
          <w:rFonts w:ascii="Arial" w:hAnsi="Arial" w:cs="Arial"/>
          <w:sz w:val="22"/>
          <w:szCs w:val="22"/>
          <w:lang w:val="es-CO"/>
        </w:rPr>
        <w:t>laramos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</w:t>
      </w:r>
      <w:r w:rsidR="00663480" w:rsidRPr="00C70D0C">
        <w:rPr>
          <w:rFonts w:ascii="Arial" w:hAnsi="Arial" w:cs="Arial"/>
          <w:sz w:val="22"/>
          <w:szCs w:val="22"/>
          <w:lang w:val="es-CO"/>
        </w:rPr>
        <w:t>y aceptamos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que:</w:t>
      </w:r>
    </w:p>
    <w:p w14:paraId="110FFD37" w14:textId="77777777" w:rsidR="00E1624C" w:rsidRPr="00C70D0C" w:rsidRDefault="00E1624C" w:rsidP="00F108D1">
      <w:pPr>
        <w:pStyle w:val="Listaconnmeros"/>
        <w:numPr>
          <w:ilvl w:val="0"/>
          <w:numId w:val="0"/>
        </w:numPr>
        <w:jc w:val="both"/>
        <w:rPr>
          <w:rFonts w:ascii="Arial" w:hAnsi="Arial" w:cs="Arial"/>
          <w:sz w:val="22"/>
          <w:szCs w:val="22"/>
          <w:lang w:val="es-CO"/>
        </w:rPr>
      </w:pPr>
    </w:p>
    <w:p w14:paraId="6F103DCD" w14:textId="77777777" w:rsidR="007868B8" w:rsidRPr="00C70D0C" w:rsidRDefault="00663480" w:rsidP="00F108D1">
      <w:pPr>
        <w:pStyle w:val="Listaconnmero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>Tenemos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poder</w:t>
      </w:r>
      <w:r w:rsidR="007868B8" w:rsidRPr="00C70D0C">
        <w:rPr>
          <w:rFonts w:ascii="Arial" w:hAnsi="Arial" w:cs="Arial"/>
          <w:sz w:val="22"/>
          <w:szCs w:val="22"/>
          <w:lang w:val="es-CO"/>
        </w:rPr>
        <w:t>, capacidad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y/o representación legal para firmar y presentar</w:t>
      </w:r>
      <w:r w:rsidR="007868B8" w:rsidRPr="00C70D0C">
        <w:rPr>
          <w:rFonts w:ascii="Arial" w:hAnsi="Arial" w:cs="Arial"/>
          <w:sz w:val="22"/>
          <w:szCs w:val="22"/>
          <w:lang w:val="es-CO"/>
        </w:rPr>
        <w:t xml:space="preserve"> la postulación</w:t>
      </w:r>
      <w:r w:rsidR="007868B8" w:rsidRPr="00C70D0C">
        <w:rPr>
          <w:rFonts w:ascii="Arial" w:eastAsia="Arial Unicode MS" w:hAnsi="Arial" w:cs="Arial"/>
          <w:bCs/>
          <w:color w:val="00CC00"/>
          <w:sz w:val="22"/>
          <w:szCs w:val="22"/>
          <w:lang w:eastAsia="es-ES"/>
        </w:rPr>
        <w:t>.</w:t>
      </w:r>
    </w:p>
    <w:p w14:paraId="70178C56" w14:textId="77777777" w:rsidR="00E1624C" w:rsidRPr="00C70D0C" w:rsidRDefault="007868B8" w:rsidP="00F108D1">
      <w:pPr>
        <w:pStyle w:val="Listaconnmero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eastAsia="Arial Unicode MS" w:hAnsi="Arial" w:cs="Arial"/>
          <w:bCs/>
          <w:sz w:val="22"/>
          <w:szCs w:val="22"/>
          <w:lang w:eastAsia="es-ES"/>
        </w:rPr>
        <w:t>Esta postulación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y el</w:t>
      </w:r>
      <w:r w:rsidRPr="00C70D0C">
        <w:rPr>
          <w:rFonts w:ascii="Arial" w:hAnsi="Arial" w:cs="Arial"/>
          <w:sz w:val="22"/>
          <w:szCs w:val="22"/>
          <w:lang w:val="es-CO"/>
        </w:rPr>
        <w:t xml:space="preserve"> contrato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que llegue a celebrarse en caso de financiación, compromete totalmente a la(s) persona(s) jurídica(s) que legalmente represento. </w:t>
      </w:r>
    </w:p>
    <w:p w14:paraId="66289FD0" w14:textId="578FF9D2" w:rsidR="001875FB" w:rsidRPr="00C70D0C" w:rsidRDefault="00663480" w:rsidP="00F108D1">
      <w:pPr>
        <w:numPr>
          <w:ilvl w:val="0"/>
          <w:numId w:val="6"/>
        </w:numPr>
        <w:suppressAutoHyphens w:val="0"/>
        <w:overflowPunct/>
        <w:autoSpaceDN w:val="0"/>
        <w:adjustRightInd w:val="0"/>
        <w:jc w:val="both"/>
        <w:textAlignment w:val="auto"/>
        <w:rPr>
          <w:rFonts w:ascii="Arial" w:eastAsia="Calibri" w:hAnsi="Arial" w:cs="Arial"/>
          <w:color w:val="000000"/>
          <w:sz w:val="22"/>
          <w:szCs w:val="22"/>
          <w:lang w:eastAsia="es-CO"/>
        </w:rPr>
      </w:pPr>
      <w:r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>Dispondremos</w:t>
      </w:r>
      <w:r w:rsidR="001875FB"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 xml:space="preserve"> como mínimo de una (1) persona responsable para interactuar con </w:t>
      </w:r>
      <w:r w:rsidR="0059288E" w:rsidRPr="00C70D0C">
        <w:rPr>
          <w:rFonts w:ascii="Arial" w:hAnsi="Arial" w:cs="Arial"/>
          <w:sz w:val="22"/>
          <w:szCs w:val="22"/>
        </w:rPr>
        <w:t>T</w:t>
      </w:r>
      <w:r w:rsidR="00F108D1" w:rsidRPr="00C70D0C">
        <w:rPr>
          <w:rFonts w:ascii="Arial" w:hAnsi="Arial" w:cs="Arial"/>
          <w:sz w:val="22"/>
          <w:szCs w:val="22"/>
        </w:rPr>
        <w:t>ecnnova</w:t>
      </w:r>
      <w:r w:rsidR="0059288E" w:rsidRPr="00C70D0C">
        <w:rPr>
          <w:rFonts w:ascii="Arial" w:hAnsi="Arial" w:cs="Arial"/>
          <w:sz w:val="22"/>
          <w:szCs w:val="22"/>
        </w:rPr>
        <w:t xml:space="preserve"> y </w:t>
      </w:r>
      <w:r w:rsidR="00EB52F3">
        <w:rPr>
          <w:rFonts w:ascii="Arial" w:hAnsi="Arial" w:cs="Arial"/>
          <w:sz w:val="22"/>
          <w:szCs w:val="22"/>
        </w:rPr>
        <w:t xml:space="preserve">el </w:t>
      </w:r>
      <w:r w:rsidR="00F108D1">
        <w:rPr>
          <w:rFonts w:ascii="Arial" w:eastAsia="Calibri" w:hAnsi="Arial" w:cs="Arial"/>
          <w:color w:val="000000"/>
          <w:sz w:val="22"/>
          <w:szCs w:val="22"/>
          <w:lang w:eastAsia="es-CO"/>
        </w:rPr>
        <w:t>Ministerio de Ciencia, Tecnología e Innovación</w:t>
      </w:r>
      <w:r w:rsidR="001875FB"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 xml:space="preserve">, y para participar en el proceso de alistamiento y presentación de solicitud de patente. </w:t>
      </w:r>
    </w:p>
    <w:p w14:paraId="3B77574A" w14:textId="77777777" w:rsidR="001875FB" w:rsidRPr="00C70D0C" w:rsidRDefault="001875FB" w:rsidP="00F108D1">
      <w:pPr>
        <w:numPr>
          <w:ilvl w:val="0"/>
          <w:numId w:val="6"/>
        </w:numPr>
        <w:suppressAutoHyphens w:val="0"/>
        <w:overflowPunct/>
        <w:autoSpaceDN w:val="0"/>
        <w:adjustRightInd w:val="0"/>
        <w:jc w:val="both"/>
        <w:textAlignment w:val="auto"/>
        <w:rPr>
          <w:rFonts w:ascii="Arial" w:eastAsia="Calibri" w:hAnsi="Arial" w:cs="Arial"/>
          <w:color w:val="000000"/>
          <w:sz w:val="22"/>
          <w:szCs w:val="22"/>
          <w:lang w:eastAsia="es-CO"/>
        </w:rPr>
      </w:pPr>
      <w:r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>Asumir</w:t>
      </w:r>
      <w:r w:rsidR="00663480"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>emos</w:t>
      </w:r>
      <w:r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 xml:space="preserve"> los costos por actividades y en general todas aquellas que se requieran adelantar para culminar el proceso de la solicitud que no serán asumidos por la convocatoria. </w:t>
      </w:r>
    </w:p>
    <w:p w14:paraId="2B7A3AE8" w14:textId="1CED4BC3" w:rsidR="001875FB" w:rsidRPr="00C70D0C" w:rsidRDefault="00663480" w:rsidP="00F108D1">
      <w:pPr>
        <w:numPr>
          <w:ilvl w:val="0"/>
          <w:numId w:val="6"/>
        </w:numPr>
        <w:suppressAutoHyphens w:val="0"/>
        <w:overflowPunct/>
        <w:autoSpaceDN w:val="0"/>
        <w:adjustRightInd w:val="0"/>
        <w:jc w:val="both"/>
        <w:textAlignment w:val="auto"/>
        <w:rPr>
          <w:rFonts w:ascii="Arial" w:eastAsia="Calibri" w:hAnsi="Arial" w:cs="Arial"/>
          <w:color w:val="000000"/>
          <w:sz w:val="22"/>
          <w:szCs w:val="22"/>
          <w:lang w:eastAsia="es-CO"/>
        </w:rPr>
      </w:pPr>
      <w:r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>Ejecutaremos</w:t>
      </w:r>
      <w:r w:rsidR="001875FB"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 xml:space="preserve"> todas las demás acciones necesarias para el cabal cumplimiento del objeto del </w:t>
      </w:r>
      <w:r w:rsidR="00DB6ECB">
        <w:rPr>
          <w:rFonts w:ascii="Arial" w:eastAsia="Calibri" w:hAnsi="Arial" w:cs="Arial"/>
          <w:color w:val="000000"/>
          <w:sz w:val="22"/>
          <w:szCs w:val="22"/>
          <w:lang w:eastAsia="es-CO"/>
        </w:rPr>
        <w:t>memorando de entendimiento</w:t>
      </w:r>
      <w:r w:rsidR="001875FB" w:rsidRPr="00C70D0C">
        <w:rPr>
          <w:rFonts w:ascii="Arial" w:eastAsia="Calibri" w:hAnsi="Arial" w:cs="Arial"/>
          <w:color w:val="000000"/>
          <w:sz w:val="22"/>
          <w:szCs w:val="22"/>
          <w:lang w:eastAsia="es-CO"/>
        </w:rPr>
        <w:t xml:space="preserve"> celebrado con </w:t>
      </w:r>
      <w:r w:rsidR="00DB6ECB">
        <w:rPr>
          <w:rFonts w:ascii="Arial" w:eastAsia="Calibri" w:hAnsi="Arial" w:cs="Arial"/>
          <w:color w:val="000000"/>
          <w:sz w:val="22"/>
          <w:szCs w:val="22"/>
          <w:lang w:eastAsia="es-CO"/>
        </w:rPr>
        <w:t>Tecnnova.</w:t>
      </w:r>
    </w:p>
    <w:p w14:paraId="17C7A44A" w14:textId="77777777" w:rsidR="00E1624C" w:rsidRPr="00C70D0C" w:rsidRDefault="00E1624C" w:rsidP="00F108D1">
      <w:pPr>
        <w:pStyle w:val="Listaconnmero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 xml:space="preserve">La información suministrada es veraz y no fija condiciones artificiales. </w:t>
      </w:r>
    </w:p>
    <w:p w14:paraId="1735055A" w14:textId="77777777" w:rsidR="00E1624C" w:rsidRPr="00C70D0C" w:rsidRDefault="006C7FFA" w:rsidP="00F108D1">
      <w:pPr>
        <w:pStyle w:val="Listaconnmero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>Acept</w:t>
      </w:r>
      <w:r w:rsidR="00663480" w:rsidRPr="00C70D0C">
        <w:rPr>
          <w:rFonts w:ascii="Arial" w:hAnsi="Arial" w:cs="Arial"/>
          <w:sz w:val="22"/>
          <w:szCs w:val="22"/>
          <w:lang w:val="es-CO"/>
        </w:rPr>
        <w:t>amos</w:t>
      </w:r>
      <w:r w:rsidRPr="00C70D0C">
        <w:rPr>
          <w:rFonts w:ascii="Arial" w:hAnsi="Arial" w:cs="Arial"/>
          <w:sz w:val="22"/>
          <w:szCs w:val="22"/>
          <w:lang w:val="es-CO"/>
        </w:rPr>
        <w:t xml:space="preserve"> y recono</w:t>
      </w:r>
      <w:r w:rsidR="00663480" w:rsidRPr="00C70D0C">
        <w:rPr>
          <w:rFonts w:ascii="Arial" w:hAnsi="Arial" w:cs="Arial"/>
          <w:sz w:val="22"/>
          <w:szCs w:val="22"/>
          <w:lang w:val="es-CO"/>
        </w:rPr>
        <w:t>cemos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que cualquier omisión o inconsistencia en la que</w:t>
      </w:r>
      <w:r w:rsidRPr="00C70D0C">
        <w:rPr>
          <w:rFonts w:ascii="Arial" w:hAnsi="Arial" w:cs="Arial"/>
          <w:sz w:val="22"/>
          <w:szCs w:val="22"/>
          <w:lang w:val="es-CO"/>
        </w:rPr>
        <w:t xml:space="preserve"> se haya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podido incurrir y que pueda influir en</w:t>
      </w:r>
      <w:r w:rsidR="00FD4FA1" w:rsidRPr="00C70D0C">
        <w:rPr>
          <w:rFonts w:ascii="Arial" w:hAnsi="Arial" w:cs="Arial"/>
          <w:sz w:val="22"/>
          <w:szCs w:val="22"/>
          <w:lang w:val="es-CO"/>
        </w:rPr>
        <w:t xml:space="preserve"> la postulación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, no </w:t>
      </w:r>
      <w:r w:rsidRPr="00C70D0C">
        <w:rPr>
          <w:rFonts w:ascii="Arial" w:hAnsi="Arial" w:cs="Arial"/>
          <w:sz w:val="22"/>
          <w:szCs w:val="22"/>
          <w:lang w:val="es-CO"/>
        </w:rPr>
        <w:t xml:space="preserve">nos </w:t>
      </w:r>
      <w:r w:rsidR="00E1624C" w:rsidRPr="00C70D0C">
        <w:rPr>
          <w:rFonts w:ascii="Arial" w:hAnsi="Arial" w:cs="Arial"/>
          <w:sz w:val="22"/>
          <w:szCs w:val="22"/>
          <w:lang w:val="es-CO"/>
        </w:rPr>
        <w:t>eximirá de la obligación de asumir las responsabilidades que llegue</w:t>
      </w:r>
      <w:r w:rsidRPr="00C70D0C">
        <w:rPr>
          <w:rFonts w:ascii="Arial" w:hAnsi="Arial" w:cs="Arial"/>
          <w:sz w:val="22"/>
          <w:szCs w:val="22"/>
          <w:lang w:val="es-CO"/>
        </w:rPr>
        <w:t>n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a corresponder como </w:t>
      </w:r>
      <w:r w:rsidRPr="00C70D0C">
        <w:rPr>
          <w:rFonts w:ascii="Arial" w:hAnsi="Arial" w:cs="Arial"/>
          <w:sz w:val="22"/>
          <w:szCs w:val="22"/>
          <w:lang w:val="es-CO"/>
        </w:rPr>
        <w:t>futuros contratistas y renunciamos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a cualquier reclamación, reembolso o ajuste de cualquier naturaleza, por cualquier situación que surja y no haya sido contemplada en razón de la falta de diligencia en la obtención de la información.</w:t>
      </w:r>
    </w:p>
    <w:p w14:paraId="34F478FA" w14:textId="77777777" w:rsidR="00E1624C" w:rsidRPr="00C70D0C" w:rsidRDefault="00E1624C" w:rsidP="00F108D1">
      <w:pPr>
        <w:pStyle w:val="Listaconnmero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 xml:space="preserve">No </w:t>
      </w:r>
      <w:r w:rsidR="006C7FFA" w:rsidRPr="00C70D0C">
        <w:rPr>
          <w:rFonts w:ascii="Arial" w:hAnsi="Arial" w:cs="Arial"/>
          <w:sz w:val="22"/>
          <w:szCs w:val="22"/>
          <w:lang w:val="es-CO"/>
        </w:rPr>
        <w:t xml:space="preserve">nos encontramos </w:t>
      </w:r>
      <w:r w:rsidRPr="00C70D0C">
        <w:rPr>
          <w:rFonts w:ascii="Arial" w:hAnsi="Arial" w:cs="Arial"/>
          <w:sz w:val="22"/>
          <w:szCs w:val="22"/>
          <w:lang w:val="es-CO"/>
        </w:rPr>
        <w:t>incursos en ninguna de las causales de inhabilidad y/o incompatibilidad establecidas en el Estatuto General de Contratación y demás normas legales pertinentes.</w:t>
      </w:r>
    </w:p>
    <w:p w14:paraId="2CD77B67" w14:textId="5680332F" w:rsidR="00E1624C" w:rsidRPr="00C70D0C" w:rsidRDefault="00663480" w:rsidP="00F108D1">
      <w:pPr>
        <w:pStyle w:val="Listaconnmero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>Aceptamos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y </w:t>
      </w:r>
      <w:r w:rsidRPr="00C70D0C">
        <w:rPr>
          <w:rFonts w:ascii="Arial" w:hAnsi="Arial" w:cs="Arial"/>
          <w:sz w:val="22"/>
          <w:szCs w:val="22"/>
          <w:lang w:val="es-CO"/>
        </w:rPr>
        <w:t>autorizamos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a </w:t>
      </w:r>
      <w:r w:rsidR="0059288E" w:rsidRPr="00C70D0C">
        <w:rPr>
          <w:rFonts w:ascii="Arial" w:hAnsi="Arial" w:cs="Arial"/>
          <w:sz w:val="22"/>
          <w:szCs w:val="22"/>
        </w:rPr>
        <w:t xml:space="preserve">TECNNOVA y </w:t>
      </w:r>
      <w:r w:rsidR="00EB52F3">
        <w:rPr>
          <w:rFonts w:ascii="Arial" w:hAnsi="Arial" w:cs="Arial"/>
          <w:sz w:val="22"/>
          <w:szCs w:val="22"/>
        </w:rPr>
        <w:t xml:space="preserve">el </w:t>
      </w:r>
      <w:r w:rsidR="00262743">
        <w:rPr>
          <w:rFonts w:ascii="Arial" w:hAnsi="Arial" w:cs="Arial"/>
          <w:sz w:val="22"/>
          <w:szCs w:val="22"/>
        </w:rPr>
        <w:t>MINISTERIO DE CIENCIA, TECNOLOGÍA E INNOVACIÓN</w:t>
      </w:r>
      <w:r w:rsidR="00E1624C" w:rsidRPr="00C70D0C">
        <w:rPr>
          <w:rFonts w:ascii="Arial" w:hAnsi="Arial" w:cs="Arial"/>
          <w:sz w:val="22"/>
          <w:szCs w:val="22"/>
        </w:rPr>
        <w:t xml:space="preserve"> </w:t>
      </w:r>
      <w:r w:rsidR="00E1624C" w:rsidRPr="00C70D0C">
        <w:rPr>
          <w:rFonts w:ascii="Arial" w:hAnsi="Arial" w:cs="Arial"/>
          <w:sz w:val="22"/>
          <w:szCs w:val="22"/>
          <w:lang w:val="es-CO"/>
        </w:rPr>
        <w:t>para que verifique la información aportada en</w:t>
      </w:r>
      <w:r w:rsidR="00FD4FA1" w:rsidRPr="00C70D0C">
        <w:rPr>
          <w:rFonts w:ascii="Arial" w:hAnsi="Arial" w:cs="Arial"/>
          <w:sz w:val="22"/>
          <w:szCs w:val="22"/>
          <w:lang w:val="es-CO"/>
        </w:rPr>
        <w:t xml:space="preserve"> la postulación.</w:t>
      </w:r>
    </w:p>
    <w:p w14:paraId="5D172301" w14:textId="5CB7DB51" w:rsidR="00E1624C" w:rsidRPr="00C70D0C" w:rsidRDefault="006C7FFA" w:rsidP="00F108D1">
      <w:pPr>
        <w:pStyle w:val="Listaconnmero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t>Nos encontramos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al día con las obligaciones y compromisos adquiridos con </w:t>
      </w:r>
      <w:r w:rsidR="00EB52F3">
        <w:rPr>
          <w:rFonts w:ascii="Arial" w:hAnsi="Arial" w:cs="Arial"/>
          <w:sz w:val="22"/>
          <w:szCs w:val="22"/>
          <w:lang w:val="es-CO"/>
        </w:rPr>
        <w:t xml:space="preserve">el </w:t>
      </w:r>
      <w:r w:rsidR="00262743">
        <w:rPr>
          <w:rFonts w:ascii="Arial" w:hAnsi="Arial" w:cs="Arial"/>
          <w:sz w:val="22"/>
          <w:szCs w:val="22"/>
          <w:lang w:val="es-CO"/>
        </w:rPr>
        <w:t>MINISTERIO DE CIENCIA, TECNOLOGÍA E INNOVACIÓN</w:t>
      </w:r>
      <w:r w:rsidR="0072347E" w:rsidRPr="00C70D0C">
        <w:rPr>
          <w:rFonts w:ascii="Arial" w:hAnsi="Arial" w:cs="Arial"/>
          <w:sz w:val="22"/>
          <w:szCs w:val="22"/>
          <w:lang w:val="es-CO"/>
        </w:rPr>
        <w:t>, con anterioridad a la postulación a la presente convocatoria.</w:t>
      </w:r>
    </w:p>
    <w:p w14:paraId="0E4C2F0D" w14:textId="1465A658" w:rsidR="00E1624C" w:rsidRPr="00C70D0C" w:rsidRDefault="0072347E" w:rsidP="00F108D1">
      <w:pPr>
        <w:pStyle w:val="Listaconnmero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CO"/>
        </w:rPr>
      </w:pPr>
      <w:r w:rsidRPr="00C70D0C">
        <w:rPr>
          <w:rFonts w:ascii="Arial" w:hAnsi="Arial" w:cs="Arial"/>
          <w:sz w:val="22"/>
          <w:szCs w:val="22"/>
          <w:lang w:val="es-CO"/>
        </w:rPr>
        <w:lastRenderedPageBreak/>
        <w:t>La postulación n</w:t>
      </w:r>
      <w:r w:rsidR="00E1624C" w:rsidRPr="00C70D0C">
        <w:rPr>
          <w:rFonts w:ascii="Arial" w:hAnsi="Arial" w:cs="Arial"/>
          <w:sz w:val="22"/>
          <w:szCs w:val="22"/>
          <w:lang w:val="es-CO"/>
        </w:rPr>
        <w:t>o está siendo financiad</w:t>
      </w:r>
      <w:r w:rsidRPr="00C70D0C">
        <w:rPr>
          <w:rFonts w:ascii="Arial" w:hAnsi="Arial" w:cs="Arial"/>
          <w:sz w:val="22"/>
          <w:szCs w:val="22"/>
          <w:lang w:val="es-CO"/>
        </w:rPr>
        <w:t>a</w:t>
      </w:r>
      <w:r w:rsidR="00E1624C" w:rsidRPr="00C70D0C">
        <w:rPr>
          <w:rFonts w:ascii="Arial" w:hAnsi="Arial" w:cs="Arial"/>
          <w:sz w:val="22"/>
          <w:szCs w:val="22"/>
          <w:lang w:val="es-CO"/>
        </w:rPr>
        <w:t xml:space="preserve"> </w:t>
      </w:r>
      <w:r w:rsidR="00E1624C" w:rsidRPr="00C70D0C">
        <w:rPr>
          <w:rFonts w:ascii="Arial" w:hAnsi="Arial" w:cs="Arial"/>
          <w:sz w:val="22"/>
          <w:szCs w:val="22"/>
        </w:rPr>
        <w:t>por otra convocatoria con recursos de</w:t>
      </w:r>
      <w:r w:rsidR="00EB52F3">
        <w:rPr>
          <w:rFonts w:ascii="Arial" w:hAnsi="Arial" w:cs="Arial"/>
          <w:sz w:val="22"/>
          <w:szCs w:val="22"/>
        </w:rPr>
        <w:t>l</w:t>
      </w:r>
      <w:r w:rsidR="00E1624C" w:rsidRPr="00C70D0C">
        <w:rPr>
          <w:rFonts w:ascii="Arial" w:hAnsi="Arial" w:cs="Arial"/>
          <w:sz w:val="22"/>
          <w:szCs w:val="22"/>
        </w:rPr>
        <w:t xml:space="preserve"> </w:t>
      </w:r>
      <w:r w:rsidR="00262743">
        <w:rPr>
          <w:rFonts w:ascii="Arial" w:hAnsi="Arial" w:cs="Arial"/>
          <w:sz w:val="22"/>
          <w:szCs w:val="22"/>
        </w:rPr>
        <w:t>MINISTERIO DE CIENCIA, TECNOLOGÍA E INNOVACIÓN</w:t>
      </w:r>
      <w:r w:rsidR="00E1624C" w:rsidRPr="00C70D0C">
        <w:rPr>
          <w:rFonts w:ascii="Arial" w:hAnsi="Arial" w:cs="Arial"/>
          <w:sz w:val="22"/>
          <w:szCs w:val="22"/>
        </w:rPr>
        <w:t xml:space="preserve"> u otras entidades del Estado.</w:t>
      </w:r>
    </w:p>
    <w:p w14:paraId="6B699379" w14:textId="77777777" w:rsidR="006C7FFA" w:rsidRPr="00C70D0C" w:rsidRDefault="006C7FFA" w:rsidP="00F108D1">
      <w:pPr>
        <w:shd w:val="clear" w:color="auto" w:fill="FFFFFF"/>
        <w:suppressAutoHyphens w:val="0"/>
        <w:overflowPunct/>
        <w:autoSpaceDE/>
        <w:jc w:val="both"/>
        <w:textAlignment w:val="auto"/>
        <w:rPr>
          <w:rFonts w:ascii="Arial" w:hAnsi="Arial" w:cs="Arial"/>
          <w:sz w:val="22"/>
          <w:szCs w:val="22"/>
        </w:rPr>
      </w:pPr>
    </w:p>
    <w:p w14:paraId="78EFF1BF" w14:textId="35D953C2" w:rsidR="00E1624C" w:rsidRPr="00C70D0C" w:rsidRDefault="00E1624C" w:rsidP="00F108D1">
      <w:pPr>
        <w:shd w:val="clear" w:color="auto" w:fill="FFFFFF" w:themeFill="background1"/>
        <w:suppressAutoHyphens w:val="0"/>
        <w:overflowPunct/>
        <w:autoSpaceDE/>
        <w:jc w:val="both"/>
        <w:textAlignment w:val="auto"/>
        <w:rPr>
          <w:rFonts w:ascii="Arial" w:hAnsi="Arial" w:cs="Arial"/>
          <w:sz w:val="22"/>
          <w:szCs w:val="22"/>
        </w:rPr>
      </w:pPr>
      <w:r w:rsidRPr="22C88D6A">
        <w:rPr>
          <w:rFonts w:ascii="Arial" w:hAnsi="Arial" w:cs="Arial"/>
          <w:sz w:val="22"/>
          <w:szCs w:val="22"/>
        </w:rPr>
        <w:t xml:space="preserve">Además, </w:t>
      </w:r>
      <w:r w:rsidRPr="22C88D6A">
        <w:rPr>
          <w:rFonts w:ascii="Arial" w:hAnsi="Arial" w:cs="Arial"/>
          <w:b/>
          <w:bCs/>
          <w:sz w:val="22"/>
          <w:szCs w:val="22"/>
          <w:u w:val="single"/>
        </w:rPr>
        <w:t>ACEPTAMOS</w:t>
      </w:r>
      <w:r w:rsidRPr="22C88D6A">
        <w:rPr>
          <w:rFonts w:ascii="Arial" w:hAnsi="Arial" w:cs="Arial"/>
          <w:sz w:val="22"/>
          <w:szCs w:val="22"/>
        </w:rPr>
        <w:t xml:space="preserve"> expresa e irrevocablemente que conocemos detalladamente las características,</w:t>
      </w:r>
      <w:r w:rsidR="00DB6ECB">
        <w:rPr>
          <w:rFonts w:ascii="Arial" w:hAnsi="Arial" w:cs="Arial"/>
          <w:sz w:val="22"/>
          <w:szCs w:val="22"/>
        </w:rPr>
        <w:t xml:space="preserve"> requisitos y condiciones de la</w:t>
      </w:r>
      <w:r w:rsidR="00DB6ECB" w:rsidRPr="22C88D6A">
        <w:rPr>
          <w:rFonts w:ascii="Arial" w:hAnsi="Arial" w:cs="Arial"/>
          <w:color w:val="00CC00"/>
          <w:sz w:val="22"/>
          <w:szCs w:val="22"/>
        </w:rPr>
        <w:t xml:space="preserve"> </w:t>
      </w:r>
      <w:r w:rsidR="00DB6ECB" w:rsidRPr="00F108D1">
        <w:rPr>
          <w:rFonts w:ascii="Arial" w:hAnsi="Arial" w:cs="Arial"/>
          <w:sz w:val="22"/>
          <w:szCs w:val="22"/>
        </w:rPr>
        <w:t>“CONVOCATORIA NACIONAL PARA FOMENTAR LA PROTECCIÓN POR PATENTE DE RESULTADOS DE I+D+i QUE PROMUEVAN LA POTENCIACIÓN ECONÓMICA DEL SECTOR EMPRESARIAL”</w:t>
      </w:r>
      <w:r w:rsidRPr="22C88D6A">
        <w:rPr>
          <w:rFonts w:ascii="Arial" w:hAnsi="Arial" w:cs="Arial"/>
          <w:sz w:val="22"/>
          <w:szCs w:val="22"/>
        </w:rPr>
        <w:t xml:space="preserve">, de manera que nos sometemos a lo establecido en los Términos de Referencia y los anexos determinados por </w:t>
      </w:r>
      <w:r w:rsidR="0059288E" w:rsidRPr="22C88D6A">
        <w:rPr>
          <w:rFonts w:ascii="Arial" w:hAnsi="Arial" w:cs="Arial"/>
          <w:sz w:val="22"/>
          <w:szCs w:val="22"/>
        </w:rPr>
        <w:t>TECNNOVA</w:t>
      </w:r>
      <w:r w:rsidR="001F47AD">
        <w:rPr>
          <w:rFonts w:ascii="Arial" w:hAnsi="Arial" w:cs="Arial"/>
          <w:sz w:val="22"/>
          <w:szCs w:val="22"/>
        </w:rPr>
        <w:t xml:space="preserve"> y el MINISTERIO DE CIENCIA, TECNOLOGÍA E INNOVACIÓN</w:t>
      </w:r>
      <w:r w:rsidR="0059288E" w:rsidRPr="22C88D6A">
        <w:rPr>
          <w:rFonts w:ascii="Arial" w:hAnsi="Arial" w:cs="Arial"/>
          <w:sz w:val="22"/>
          <w:szCs w:val="22"/>
        </w:rPr>
        <w:t xml:space="preserve"> </w:t>
      </w:r>
      <w:r w:rsidRPr="22C88D6A">
        <w:rPr>
          <w:rFonts w:ascii="Arial" w:hAnsi="Arial" w:cs="Arial"/>
          <w:sz w:val="22"/>
          <w:szCs w:val="22"/>
        </w:rPr>
        <w:t xml:space="preserve">para el desarrollo de la misma y para la entrega del recurso en caso </w:t>
      </w:r>
      <w:r w:rsidR="004039F4" w:rsidRPr="22C88D6A">
        <w:rPr>
          <w:rFonts w:ascii="Arial" w:hAnsi="Arial" w:cs="Arial"/>
          <w:sz w:val="22"/>
          <w:szCs w:val="22"/>
        </w:rPr>
        <w:t xml:space="preserve">de </w:t>
      </w:r>
      <w:r w:rsidRPr="22C88D6A">
        <w:rPr>
          <w:rFonts w:ascii="Arial" w:hAnsi="Arial" w:cs="Arial"/>
          <w:sz w:val="22"/>
          <w:szCs w:val="22"/>
        </w:rPr>
        <w:t xml:space="preserve">que </w:t>
      </w:r>
      <w:r w:rsidR="0072347E" w:rsidRPr="22C88D6A">
        <w:rPr>
          <w:rFonts w:ascii="Arial" w:hAnsi="Arial" w:cs="Arial"/>
          <w:sz w:val="22"/>
          <w:szCs w:val="22"/>
        </w:rPr>
        <w:t>la postulación res</w:t>
      </w:r>
      <w:r w:rsidRPr="22C88D6A">
        <w:rPr>
          <w:rFonts w:ascii="Arial" w:hAnsi="Arial" w:cs="Arial"/>
          <w:sz w:val="22"/>
          <w:szCs w:val="22"/>
        </w:rPr>
        <w:t>ulte financiable. </w:t>
      </w:r>
    </w:p>
    <w:p w14:paraId="08CEA6E2" w14:textId="7192089B" w:rsidR="00E1624C" w:rsidRPr="00C70D0C" w:rsidRDefault="00E1624C" w:rsidP="00F108D1">
      <w:pPr>
        <w:shd w:val="clear" w:color="auto" w:fill="FFFFFF" w:themeFill="background1"/>
        <w:suppressAutoHyphens w:val="0"/>
        <w:overflowPunct/>
        <w:autoSpaceDE/>
        <w:jc w:val="both"/>
        <w:textAlignment w:val="auto"/>
        <w:rPr>
          <w:rFonts w:ascii="Arial" w:hAnsi="Arial" w:cs="Arial"/>
          <w:sz w:val="22"/>
          <w:szCs w:val="22"/>
        </w:rPr>
      </w:pPr>
      <w:r>
        <w:br/>
      </w:r>
      <w:r w:rsidRPr="22C88D6A">
        <w:rPr>
          <w:rFonts w:ascii="Arial" w:hAnsi="Arial" w:cs="Arial"/>
          <w:sz w:val="22"/>
          <w:szCs w:val="22"/>
        </w:rPr>
        <w:t xml:space="preserve">Con la presente manifestación inequívoca de voluntad, declaramos que en caso de ser beneficiados en la </w:t>
      </w:r>
      <w:r w:rsidR="00DB6ECB" w:rsidRPr="00F108D1">
        <w:rPr>
          <w:rFonts w:ascii="Arial" w:hAnsi="Arial" w:cs="Arial"/>
          <w:sz w:val="22"/>
          <w:szCs w:val="22"/>
        </w:rPr>
        <w:t>“CONVOCATORIA NACIONAL PARA FOMENTAR LA PROTECCIÓN POR PATENTE DE RESULTADOS DE I+D+i QUE PROMUEVAN LA POTENCIACIÓN ECONÓMICA DEL SECTOR EMPRESARIAL”</w:t>
      </w:r>
      <w:r w:rsidR="00DB6ECB">
        <w:rPr>
          <w:rFonts w:ascii="Arial" w:hAnsi="Arial" w:cs="Arial"/>
          <w:sz w:val="22"/>
          <w:szCs w:val="22"/>
        </w:rPr>
        <w:t xml:space="preserve">, </w:t>
      </w:r>
      <w:r w:rsidRPr="22C88D6A">
        <w:rPr>
          <w:rFonts w:ascii="Arial" w:hAnsi="Arial" w:cs="Arial"/>
          <w:sz w:val="22"/>
          <w:szCs w:val="22"/>
        </w:rPr>
        <w:t xml:space="preserve">el </w:t>
      </w:r>
      <w:r w:rsidR="009479AB">
        <w:rPr>
          <w:rFonts w:ascii="Arial" w:hAnsi="Arial" w:cs="Arial"/>
          <w:sz w:val="22"/>
          <w:szCs w:val="22"/>
        </w:rPr>
        <w:t>beneficio en especie</w:t>
      </w:r>
      <w:r w:rsidRPr="22C88D6A">
        <w:rPr>
          <w:rFonts w:ascii="Arial" w:hAnsi="Arial" w:cs="Arial"/>
          <w:sz w:val="22"/>
          <w:szCs w:val="22"/>
        </w:rPr>
        <w:t xml:space="preserve"> será recibido en los términos que </w:t>
      </w:r>
      <w:r w:rsidR="0059288E" w:rsidRPr="22C88D6A">
        <w:rPr>
          <w:rFonts w:ascii="Arial" w:hAnsi="Arial" w:cs="Arial"/>
          <w:sz w:val="22"/>
          <w:szCs w:val="22"/>
        </w:rPr>
        <w:t xml:space="preserve">TECNNOVA y </w:t>
      </w:r>
      <w:r w:rsidR="00EB52F3">
        <w:rPr>
          <w:rFonts w:ascii="Arial" w:hAnsi="Arial" w:cs="Arial"/>
          <w:sz w:val="22"/>
          <w:szCs w:val="22"/>
        </w:rPr>
        <w:t xml:space="preserve">el </w:t>
      </w:r>
      <w:r w:rsidR="00262743">
        <w:rPr>
          <w:rFonts w:ascii="Arial" w:hAnsi="Arial" w:cs="Arial"/>
          <w:sz w:val="22"/>
          <w:szCs w:val="22"/>
        </w:rPr>
        <w:t>MINISTERIO DE CIENCIA, TECNOLOGÍA E INNOVACIÓN</w:t>
      </w:r>
      <w:r w:rsidRPr="22C88D6A">
        <w:rPr>
          <w:rFonts w:ascii="Arial" w:hAnsi="Arial" w:cs="Arial"/>
          <w:sz w:val="22"/>
          <w:szCs w:val="22"/>
        </w:rPr>
        <w:t xml:space="preserve"> establezca; comprendemos y aceptamos que la no aceptación o el incumplimiento de alguna de las condiciones establecidas, dará lugar a la pérdida definitiva </w:t>
      </w:r>
      <w:r w:rsidR="009479AB">
        <w:rPr>
          <w:rFonts w:ascii="Arial" w:hAnsi="Arial" w:cs="Arial"/>
          <w:sz w:val="22"/>
          <w:szCs w:val="22"/>
        </w:rPr>
        <w:t>del apoyo</w:t>
      </w:r>
      <w:r w:rsidRPr="22C88D6A">
        <w:rPr>
          <w:rFonts w:ascii="Arial" w:hAnsi="Arial" w:cs="Arial"/>
          <w:sz w:val="22"/>
          <w:szCs w:val="22"/>
        </w:rPr>
        <w:t>. </w:t>
      </w:r>
    </w:p>
    <w:p w14:paraId="0E6739DC" w14:textId="0A61110E" w:rsidR="00E1624C" w:rsidRPr="00C70D0C" w:rsidRDefault="00E1624C" w:rsidP="00F108D1">
      <w:pPr>
        <w:shd w:val="clear" w:color="auto" w:fill="FFFFFF"/>
        <w:suppressAutoHyphens w:val="0"/>
        <w:overflowPunct/>
        <w:autoSpaceDE/>
        <w:jc w:val="both"/>
        <w:textAlignment w:val="auto"/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sz w:val="22"/>
          <w:szCs w:val="22"/>
        </w:rPr>
        <w:br/>
        <w:t xml:space="preserve">Declaramos que la información suministrada es veraz, corresponde a la realidad y es coherente con lo consignado en el </w:t>
      </w:r>
      <w:r w:rsidR="004039F4" w:rsidRPr="00C70D0C">
        <w:rPr>
          <w:rFonts w:ascii="Arial" w:hAnsi="Arial" w:cs="Arial"/>
          <w:sz w:val="22"/>
          <w:szCs w:val="22"/>
        </w:rPr>
        <w:t>aplicativo web de la convocatoria</w:t>
      </w:r>
      <w:r w:rsidRPr="00C70D0C">
        <w:rPr>
          <w:rFonts w:ascii="Arial" w:hAnsi="Arial" w:cs="Arial"/>
          <w:sz w:val="22"/>
          <w:szCs w:val="22"/>
        </w:rPr>
        <w:t>. En caso de encontrarse alguna incoherencia o inconsistencia en la información o documentación suministrada,</w:t>
      </w:r>
      <w:r w:rsidR="001F47AD">
        <w:rPr>
          <w:rFonts w:ascii="Arial" w:hAnsi="Arial" w:cs="Arial"/>
          <w:sz w:val="22"/>
          <w:szCs w:val="22"/>
        </w:rPr>
        <w:t xml:space="preserve"> </w:t>
      </w:r>
      <w:r w:rsidR="001F47AD" w:rsidRPr="22C88D6A">
        <w:rPr>
          <w:rFonts w:ascii="Arial" w:hAnsi="Arial" w:cs="Arial"/>
          <w:sz w:val="22"/>
          <w:szCs w:val="22"/>
        </w:rPr>
        <w:t>TECNNOVA</w:t>
      </w:r>
      <w:r w:rsidR="001F47AD">
        <w:rPr>
          <w:rFonts w:ascii="Arial" w:hAnsi="Arial" w:cs="Arial"/>
          <w:sz w:val="22"/>
          <w:szCs w:val="22"/>
        </w:rPr>
        <w:t xml:space="preserve"> y </w:t>
      </w:r>
      <w:r w:rsidR="00EB52F3">
        <w:rPr>
          <w:rFonts w:ascii="Arial" w:hAnsi="Arial" w:cs="Arial"/>
          <w:sz w:val="22"/>
          <w:szCs w:val="22"/>
        </w:rPr>
        <w:t xml:space="preserve">el </w:t>
      </w:r>
      <w:r w:rsidR="00262743">
        <w:rPr>
          <w:rFonts w:ascii="Arial" w:hAnsi="Arial" w:cs="Arial"/>
          <w:sz w:val="22"/>
          <w:szCs w:val="22"/>
        </w:rPr>
        <w:t>MINISTERIO DE CIENCIA, TECNOLOGÍA E INNOVACIÓN</w:t>
      </w:r>
      <w:r w:rsidRPr="00C70D0C">
        <w:rPr>
          <w:rFonts w:ascii="Arial" w:hAnsi="Arial" w:cs="Arial"/>
          <w:sz w:val="22"/>
          <w:szCs w:val="22"/>
        </w:rPr>
        <w:t xml:space="preserve"> podrá</w:t>
      </w:r>
      <w:r w:rsidR="001F47AD">
        <w:rPr>
          <w:rFonts w:ascii="Arial" w:hAnsi="Arial" w:cs="Arial"/>
          <w:sz w:val="22"/>
          <w:szCs w:val="22"/>
        </w:rPr>
        <w:t>n</w:t>
      </w:r>
      <w:r w:rsidRPr="00C70D0C">
        <w:rPr>
          <w:rFonts w:ascii="Arial" w:hAnsi="Arial" w:cs="Arial"/>
          <w:sz w:val="22"/>
          <w:szCs w:val="22"/>
        </w:rPr>
        <w:t xml:space="preserve"> en cualquier momento, rechazar esta propuesta o finiquitar el beneficio, sin perjuicio de las acciones legales correspondientes”.</w:t>
      </w:r>
    </w:p>
    <w:p w14:paraId="3FE9F23F" w14:textId="77777777" w:rsidR="00265D0D" w:rsidRPr="00C70D0C" w:rsidRDefault="00265D0D" w:rsidP="00F108D1">
      <w:pPr>
        <w:shd w:val="clear" w:color="auto" w:fill="FFFFFF"/>
        <w:suppressAutoHyphens w:val="0"/>
        <w:overflowPunct/>
        <w:autoSpaceDE/>
        <w:jc w:val="both"/>
        <w:textAlignment w:val="auto"/>
        <w:rPr>
          <w:rFonts w:ascii="Arial" w:hAnsi="Arial" w:cs="Arial"/>
          <w:sz w:val="22"/>
          <w:szCs w:val="22"/>
        </w:rPr>
      </w:pPr>
    </w:p>
    <w:p w14:paraId="1F72F646" w14:textId="77777777" w:rsidR="002B0A15" w:rsidRPr="00C70D0C" w:rsidRDefault="002B0A15" w:rsidP="00F108D1">
      <w:pPr>
        <w:shd w:val="clear" w:color="auto" w:fill="FFFFFF"/>
        <w:suppressAutoHyphens w:val="0"/>
        <w:overflowPunct/>
        <w:autoSpaceDE/>
        <w:jc w:val="both"/>
        <w:textAlignment w:val="auto"/>
        <w:rPr>
          <w:rFonts w:ascii="Arial" w:hAnsi="Arial" w:cs="Arial"/>
          <w:sz w:val="22"/>
          <w:szCs w:val="22"/>
        </w:rPr>
      </w:pPr>
    </w:p>
    <w:p w14:paraId="08CE6F91" w14:textId="77777777" w:rsidR="00E1624C" w:rsidRPr="00C70D0C" w:rsidRDefault="00E1624C" w:rsidP="00F108D1">
      <w:pPr>
        <w:pStyle w:val="Cuadrculamedia21"/>
        <w:jc w:val="both"/>
        <w:rPr>
          <w:rFonts w:ascii="Arial" w:eastAsia="Times New Roman" w:hAnsi="Arial" w:cs="Arial"/>
          <w:lang w:eastAsia="es-CO"/>
        </w:rPr>
      </w:pPr>
    </w:p>
    <w:p w14:paraId="7F16B3CB" w14:textId="77777777" w:rsidR="000257E2" w:rsidRPr="00C70D0C" w:rsidRDefault="00E1624C" w:rsidP="00F108D1">
      <w:pPr>
        <w:rPr>
          <w:rFonts w:ascii="Arial" w:hAnsi="Arial" w:cs="Arial"/>
          <w:sz w:val="22"/>
          <w:szCs w:val="22"/>
          <w:lang w:eastAsia="es-CO"/>
        </w:rPr>
      </w:pPr>
      <w:r w:rsidRPr="00C70D0C">
        <w:rPr>
          <w:rFonts w:ascii="Arial" w:hAnsi="Arial" w:cs="Arial"/>
          <w:sz w:val="22"/>
          <w:szCs w:val="22"/>
          <w:lang w:eastAsia="es-CO"/>
        </w:rPr>
        <w:t>Atentamente,</w:t>
      </w:r>
    </w:p>
    <w:p w14:paraId="61CDCEAD" w14:textId="77777777" w:rsidR="003846E9" w:rsidRPr="00C70D0C" w:rsidRDefault="003846E9" w:rsidP="00F108D1">
      <w:pPr>
        <w:rPr>
          <w:rFonts w:ascii="Arial" w:hAnsi="Arial" w:cs="Arial"/>
          <w:sz w:val="22"/>
          <w:szCs w:val="22"/>
          <w:lang w:eastAsia="es-CO"/>
        </w:rPr>
      </w:pPr>
    </w:p>
    <w:p w14:paraId="1DAFC3B7" w14:textId="77777777" w:rsidR="00212EA1" w:rsidRPr="00C70D0C" w:rsidRDefault="00212EA1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>El BENEFICIARIO/LOS BENEFICIARIOS</w:t>
      </w:r>
    </w:p>
    <w:p w14:paraId="6BB9E253" w14:textId="77777777" w:rsidR="00212EA1" w:rsidRPr="00C70D0C" w:rsidRDefault="00212EA1" w:rsidP="00F108D1">
      <w:pPr>
        <w:pStyle w:val="Cuadrculamedia21"/>
        <w:jc w:val="both"/>
        <w:rPr>
          <w:rFonts w:ascii="Arial" w:hAnsi="Arial" w:cs="Arial"/>
        </w:rPr>
      </w:pPr>
    </w:p>
    <w:p w14:paraId="2EE10918" w14:textId="77777777" w:rsidR="00FE2960" w:rsidRPr="00C70D0C" w:rsidRDefault="007D7E91" w:rsidP="00F108D1">
      <w:pPr>
        <w:pStyle w:val="Cuadrculamedia21"/>
        <w:jc w:val="both"/>
        <w:rPr>
          <w:rFonts w:ascii="Arial" w:hAnsi="Arial" w:cs="Arial"/>
          <w:color w:val="00CC00"/>
        </w:rPr>
      </w:pPr>
      <w:r w:rsidRPr="00C70D0C">
        <w:rPr>
          <w:rFonts w:ascii="Arial" w:hAnsi="Arial" w:cs="Arial"/>
          <w:color w:val="00CC00"/>
        </w:rPr>
        <w:t>_________________________________</w:t>
      </w:r>
    </w:p>
    <w:p w14:paraId="2ED095D6" w14:textId="77777777" w:rsidR="00FE2960" w:rsidRPr="00C70D0C" w:rsidRDefault="00FE2960" w:rsidP="00F108D1">
      <w:pPr>
        <w:pStyle w:val="Cuadrculamedia21"/>
        <w:jc w:val="both"/>
        <w:rPr>
          <w:rFonts w:ascii="Arial" w:hAnsi="Arial" w:cs="Arial"/>
          <w:color w:val="00CC00"/>
        </w:rPr>
      </w:pPr>
      <w:r w:rsidRPr="00C70D0C">
        <w:rPr>
          <w:rFonts w:ascii="Arial" w:hAnsi="Arial" w:cs="Arial"/>
          <w:color w:val="00CC00"/>
        </w:rPr>
        <w:t>FIRMA</w:t>
      </w:r>
    </w:p>
    <w:p w14:paraId="0A126994" w14:textId="77777777" w:rsidR="00FE2960" w:rsidRPr="00C70D0C" w:rsidRDefault="000257E2" w:rsidP="00F108D1">
      <w:pPr>
        <w:pStyle w:val="Cuadrculamedia21"/>
        <w:jc w:val="both"/>
        <w:rPr>
          <w:rFonts w:ascii="Arial" w:hAnsi="Arial" w:cs="Arial"/>
          <w:color w:val="00CC00"/>
        </w:rPr>
      </w:pPr>
      <w:r w:rsidRPr="00C70D0C">
        <w:rPr>
          <w:rFonts w:ascii="Arial" w:hAnsi="Arial" w:cs="Arial"/>
          <w:color w:val="00CC00"/>
        </w:rPr>
        <w:t>NOMBRE</w:t>
      </w:r>
      <w:r w:rsidR="00A42044" w:rsidRPr="00C70D0C">
        <w:rPr>
          <w:rFonts w:ascii="Arial" w:hAnsi="Arial" w:cs="Arial"/>
          <w:color w:val="00CC00"/>
        </w:rPr>
        <w:t xml:space="preserve"> PERSONA NATURAL/</w:t>
      </w:r>
      <w:r w:rsidRPr="00C70D0C">
        <w:rPr>
          <w:rFonts w:ascii="Arial" w:hAnsi="Arial" w:cs="Arial"/>
          <w:color w:val="00CC00"/>
        </w:rPr>
        <w:t>REPRESENTANTE LEGAL</w:t>
      </w:r>
    </w:p>
    <w:p w14:paraId="44DE28F3" w14:textId="77777777" w:rsidR="000257E2" w:rsidRPr="00C70D0C" w:rsidRDefault="000257E2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CC00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>CC</w:t>
      </w:r>
    </w:p>
    <w:p w14:paraId="087FEDA4" w14:textId="77777777" w:rsidR="000257E2" w:rsidRPr="00C70D0C" w:rsidRDefault="000257E2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CC00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 xml:space="preserve">NOMBRE DE LA ENTIDAD </w:t>
      </w:r>
    </w:p>
    <w:p w14:paraId="2E8F57D1" w14:textId="77777777" w:rsidR="000257E2" w:rsidRPr="00C70D0C" w:rsidRDefault="000257E2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CC00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 xml:space="preserve">DIRECCIÓN </w:t>
      </w:r>
      <w:r w:rsidR="00A42044" w:rsidRPr="00C70D0C">
        <w:rPr>
          <w:rFonts w:ascii="Arial" w:hAnsi="Arial" w:cs="Arial"/>
          <w:color w:val="00CC00"/>
          <w:sz w:val="22"/>
          <w:szCs w:val="22"/>
          <w:lang w:val="es-CO"/>
        </w:rPr>
        <w:t>Y CIUDAD</w:t>
      </w:r>
    </w:p>
    <w:p w14:paraId="5828F16B" w14:textId="77777777" w:rsidR="00C053EB" w:rsidRPr="00C70D0C" w:rsidRDefault="000257E2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CC00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>TELÉFONO</w:t>
      </w:r>
    </w:p>
    <w:p w14:paraId="69F1A642" w14:textId="77777777" w:rsidR="001D631B" w:rsidRPr="00C70D0C" w:rsidRDefault="001D631B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>El BENEFICIARIO/LOS BENEFICIARIOS</w:t>
      </w:r>
    </w:p>
    <w:p w14:paraId="23DE523C" w14:textId="77777777" w:rsidR="001D631B" w:rsidRPr="00C70D0C" w:rsidRDefault="001D631B" w:rsidP="00F108D1">
      <w:pPr>
        <w:pStyle w:val="Cuadrculamedia21"/>
        <w:jc w:val="both"/>
        <w:rPr>
          <w:rFonts w:ascii="Arial" w:hAnsi="Arial" w:cs="Arial"/>
        </w:rPr>
      </w:pPr>
    </w:p>
    <w:p w14:paraId="3189D3B8" w14:textId="77777777" w:rsidR="001D631B" w:rsidRPr="00C70D0C" w:rsidRDefault="001D631B" w:rsidP="00F108D1">
      <w:pPr>
        <w:pStyle w:val="Cuadrculamedia21"/>
        <w:jc w:val="both"/>
        <w:rPr>
          <w:rFonts w:ascii="Arial" w:hAnsi="Arial" w:cs="Arial"/>
          <w:color w:val="00CC00"/>
        </w:rPr>
      </w:pPr>
      <w:r w:rsidRPr="00C70D0C">
        <w:rPr>
          <w:rFonts w:ascii="Arial" w:hAnsi="Arial" w:cs="Arial"/>
          <w:color w:val="00CC00"/>
        </w:rPr>
        <w:t>_________________________________</w:t>
      </w:r>
    </w:p>
    <w:p w14:paraId="2FEB1DDC" w14:textId="77777777" w:rsidR="001D631B" w:rsidRPr="00C70D0C" w:rsidRDefault="001D631B" w:rsidP="00F108D1">
      <w:pPr>
        <w:pStyle w:val="Cuadrculamedia21"/>
        <w:jc w:val="both"/>
        <w:rPr>
          <w:rFonts w:ascii="Arial" w:hAnsi="Arial" w:cs="Arial"/>
          <w:color w:val="00CC00"/>
        </w:rPr>
      </w:pPr>
      <w:r w:rsidRPr="00C70D0C">
        <w:rPr>
          <w:rFonts w:ascii="Arial" w:hAnsi="Arial" w:cs="Arial"/>
          <w:color w:val="00CC00"/>
        </w:rPr>
        <w:t>FIRMA</w:t>
      </w:r>
    </w:p>
    <w:p w14:paraId="7452D32D" w14:textId="77777777" w:rsidR="001D631B" w:rsidRPr="00C70D0C" w:rsidRDefault="001D631B" w:rsidP="00F108D1">
      <w:pPr>
        <w:pStyle w:val="Cuadrculamedia21"/>
        <w:jc w:val="both"/>
        <w:rPr>
          <w:rFonts w:ascii="Arial" w:hAnsi="Arial" w:cs="Arial"/>
          <w:color w:val="00CC00"/>
        </w:rPr>
      </w:pPr>
      <w:r w:rsidRPr="00C70D0C">
        <w:rPr>
          <w:rFonts w:ascii="Arial" w:hAnsi="Arial" w:cs="Arial"/>
          <w:color w:val="00CC00"/>
        </w:rPr>
        <w:t>NOMBRE PERSONA NATURAL/REPRESENTANTE LEGAL</w:t>
      </w:r>
    </w:p>
    <w:p w14:paraId="2F9371BA" w14:textId="77777777" w:rsidR="001D631B" w:rsidRPr="00C70D0C" w:rsidRDefault="001D631B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CC00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>CC</w:t>
      </w:r>
    </w:p>
    <w:p w14:paraId="5612DA7F" w14:textId="77777777" w:rsidR="001D631B" w:rsidRPr="00C70D0C" w:rsidRDefault="001D631B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CC00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 xml:space="preserve">NOMBRE DE LA ENTIDAD </w:t>
      </w:r>
    </w:p>
    <w:p w14:paraId="6A268CC8" w14:textId="77777777" w:rsidR="001D631B" w:rsidRPr="00C70D0C" w:rsidRDefault="001D631B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CC00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lastRenderedPageBreak/>
        <w:t>DIRECCIÓN Y CIUDAD</w:t>
      </w:r>
    </w:p>
    <w:p w14:paraId="1925EFBE" w14:textId="77777777" w:rsidR="001D631B" w:rsidRPr="00C70D0C" w:rsidRDefault="001D631B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00FF"/>
          <w:sz w:val="22"/>
          <w:szCs w:val="22"/>
          <w:lang w:val="es-CO"/>
        </w:rPr>
      </w:pPr>
      <w:r w:rsidRPr="00C70D0C">
        <w:rPr>
          <w:rFonts w:ascii="Arial" w:hAnsi="Arial" w:cs="Arial"/>
          <w:color w:val="00CC00"/>
          <w:sz w:val="22"/>
          <w:szCs w:val="22"/>
          <w:lang w:val="es-CO"/>
        </w:rPr>
        <w:t>TELÉFONO</w:t>
      </w:r>
    </w:p>
    <w:p w14:paraId="52E56223" w14:textId="77777777" w:rsidR="001D631B" w:rsidRPr="00C70D0C" w:rsidRDefault="001D631B" w:rsidP="00F108D1">
      <w:pPr>
        <w:pStyle w:val="Listaconnmeros"/>
        <w:numPr>
          <w:ilvl w:val="0"/>
          <w:numId w:val="0"/>
        </w:numPr>
        <w:contextualSpacing w:val="0"/>
        <w:jc w:val="both"/>
        <w:rPr>
          <w:rFonts w:ascii="Arial" w:hAnsi="Arial" w:cs="Arial"/>
          <w:color w:val="0000FF"/>
          <w:sz w:val="22"/>
          <w:szCs w:val="22"/>
          <w:lang w:val="es-CO"/>
        </w:rPr>
      </w:pPr>
    </w:p>
    <w:sectPr w:rsidR="001D631B" w:rsidRPr="00C70D0C" w:rsidSect="00932378">
      <w:headerReference w:type="default" r:id="rId11"/>
      <w:footerReference w:type="default" r:id="rId12"/>
      <w:pgSz w:w="12240" w:h="15840" w:code="122"/>
      <w:pgMar w:top="2127" w:right="1701" w:bottom="1418" w:left="1701" w:header="851" w:footer="10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8AC61" w14:textId="77777777" w:rsidR="00BE5EFD" w:rsidRDefault="00BE5EFD">
      <w:r>
        <w:separator/>
      </w:r>
    </w:p>
  </w:endnote>
  <w:endnote w:type="continuationSeparator" w:id="0">
    <w:p w14:paraId="084946F4" w14:textId="77777777" w:rsidR="00BE5EFD" w:rsidRDefault="00BE5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-Bold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11C35" w14:textId="0A2A191A" w:rsidR="00653033" w:rsidRPr="00876D95" w:rsidRDefault="00F108D1" w:rsidP="00876D95">
    <w:pPr>
      <w:pStyle w:val="Piedepgina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C11A66F" wp14:editId="54CD5601">
              <wp:simplePos x="0" y="0"/>
              <wp:positionH relativeFrom="margin">
                <wp:align>center</wp:align>
              </wp:positionH>
              <wp:positionV relativeFrom="paragraph">
                <wp:posOffset>-82379</wp:posOffset>
              </wp:positionV>
              <wp:extent cx="3053322" cy="626110"/>
              <wp:effectExtent l="0" t="0" r="0" b="254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322" cy="626110"/>
                        <a:chOff x="0" y="0"/>
                        <a:chExt cx="3053322" cy="626110"/>
                      </a:xfrm>
                    </wpg:grpSpPr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832207" y="102742"/>
                          <a:ext cx="11430" cy="3638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5" name="Grupo 15"/>
                      <wpg:cNvGrpSpPr/>
                      <wpg:grpSpPr>
                        <a:xfrm>
                          <a:off x="0" y="0"/>
                          <a:ext cx="3053322" cy="626110"/>
                          <a:chOff x="0" y="0"/>
                          <a:chExt cx="3053322" cy="626110"/>
                        </a:xfrm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1089060" y="113016"/>
                            <a:ext cx="1964262" cy="395605"/>
                            <a:chOff x="0" y="0"/>
                            <a:chExt cx="1964262" cy="395605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274"/>
                              <a:ext cx="1484630" cy="376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1672" y="0"/>
                              <a:ext cx="40259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Imagen 7">
                            <a:extLst>
                              <a:ext uri="{FF2B5EF4-FFF2-40B4-BE49-F238E27FC236}">
                                <a16:creationId xmlns:a16="http://schemas.microsoft.com/office/drawing/2014/main" id="{F1C42241-F1BE-451C-863F-458A9B3446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261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12AD94A" id="Grupo 16" o:spid="_x0000_s1026" style="position:absolute;margin-left:0;margin-top:-6.5pt;width:240.4pt;height:49.3pt;z-index:251660288;mso-position-horizontal:center;mso-position-horizontal-relative:margin" coordsize="30533,6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">
              <v:rect id="Rectangle 2" o:spid="_x0000_s1027" style="position:absolute;left:8322;top:1027;width:114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<v:group id="Grupo 15" o:spid="_x0000_s1028" style="position:absolute;width:30533;height:6261" coordsize="30533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group id="Grupo 14" o:spid="_x0000_s1029" style="position:absolute;left:10890;top:1130;width:19643;height:3956" coordsize="19642,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.png" o:spid="_x0000_s1030" type="#_x0000_t75" style="position:absolute;top:102;width:14846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">
                    <v:imagedata r:id="rId4" o:title=""/>
                    <v:path arrowok="t"/>
                  </v:shape>
                  <v:shape id="image4.png" o:spid="_x0000_s1031" type="#_x0000_t75" style="position:absolute;left:15616;width:402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">
                    <v:imagedata r:id="rId5" o:title=""/>
                    <v:path arrowok="t"/>
                  </v:shape>
                </v:group>
                <v:shape id="Imagen 7" o:spid="_x0000_s1032" type="#_x0000_t75" style="position:absolute;width:6407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">
                  <v:imagedata r:id="rId6" o:title=""/>
                  <v:path arrowok="t"/>
                </v:shape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73B54" w14:textId="77777777" w:rsidR="00BE5EFD" w:rsidRDefault="00BE5EFD">
      <w:r>
        <w:separator/>
      </w:r>
    </w:p>
  </w:footnote>
  <w:footnote w:type="continuationSeparator" w:id="0">
    <w:p w14:paraId="15543BAB" w14:textId="77777777" w:rsidR="00BE5EFD" w:rsidRDefault="00BE5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C1848" w14:textId="3AF3CB5C" w:rsidR="009F51D3" w:rsidRDefault="007C5302" w:rsidP="009F51D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CD56CC" wp14:editId="3E1B41B6">
              <wp:simplePos x="0" y="0"/>
              <wp:positionH relativeFrom="column">
                <wp:posOffset>0</wp:posOffset>
              </wp:positionH>
              <wp:positionV relativeFrom="paragraph">
                <wp:posOffset>-501032</wp:posOffset>
              </wp:positionV>
              <wp:extent cx="6054064" cy="1325366"/>
              <wp:effectExtent l="0" t="0" r="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064" cy="1325366"/>
                        <a:chOff x="0" y="0"/>
                        <a:chExt cx="6054064" cy="1325366"/>
                      </a:xfrm>
                    </wpg:grpSpPr>
                    <pic:pic xmlns:pic="http://schemas.openxmlformats.org/drawingml/2006/picture">
                      <pic:nvPicPr>
                        <pic:cNvPr id="7" name="Imagen 7">
                          <a:extLst>
                            <a:ext uri="{FF2B5EF4-FFF2-40B4-BE49-F238E27FC236}">
                              <a16:creationId xmlns:a16="http://schemas.microsoft.com/office/drawing/2014/main" id="{5E0FD138-62BA-4423-8A3D-A0B2800576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251" y="0"/>
                          <a:ext cx="1944813" cy="13253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áfico 10">
                          <a:extLst>
                            <a:ext uri="{FF2B5EF4-FFF2-40B4-BE49-F238E27FC236}">
                              <a16:creationId xmlns:a16="http://schemas.microsoft.com/office/drawing/2014/main" id="{8EC2B86F-76A1-4EA7-B91D-9F65A63FC8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="http://schemas.microsoft.com/office/drawing/2014/main" xmlns:a14="http://schemas.microsoft.com/office/drawing/2010/main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3708"/>
                          <a:ext cx="2301240" cy="4210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DF197" id="Grupo 13" o:spid="_x0000_s1026" style="position:absolute;margin-left:0;margin-top:-39.45pt;width:476.7pt;height:104.35pt;z-index:251662336;mso-width-relative:margin;mso-height-relative:margin" coordsize="60540,1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41092;width:19448;height:1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">
                <v:imagedata r:id="rId4" o:title=""/>
                <v:path arrowok="t"/>
              </v:shape>
              <v:shape id="Gráfico 10" o:spid="_x0000_s1028" type="#_x0000_t75" style="position:absolute;top:5137;width:23012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">
                <v:imagedata r:id="rId5" o:title=""/>
                <v:path arrowok="t"/>
              </v:shape>
            </v:group>
          </w:pict>
        </mc:Fallback>
      </mc:AlternateContent>
    </w:r>
  </w:p>
  <w:p w14:paraId="07459315" w14:textId="77777777" w:rsidR="00FC2EA8" w:rsidRDefault="00FC2EA8" w:rsidP="009F51D3">
    <w:pPr>
      <w:pStyle w:val="Encabezado"/>
    </w:pPr>
  </w:p>
  <w:p w14:paraId="6537F28F" w14:textId="77777777" w:rsidR="009F51D3" w:rsidRDefault="009F51D3" w:rsidP="009F51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E762C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649AEB0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9A02CFE0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0000004"/>
    <w:multiLevelType w:val="hybridMultilevel"/>
    <w:tmpl w:val="00000004"/>
    <w:name w:val="WW8Num4"/>
    <w:lvl w:ilvl="0" w:tplc="EBA6ED9E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/>
      </w:rPr>
    </w:lvl>
    <w:lvl w:ilvl="1" w:tplc="4A4A5CE6">
      <w:numFmt w:val="decimal"/>
      <w:lvlText w:val=""/>
      <w:lvlJc w:val="left"/>
    </w:lvl>
    <w:lvl w:ilvl="2" w:tplc="80D4AA7C">
      <w:numFmt w:val="decimal"/>
      <w:lvlText w:val=""/>
      <w:lvlJc w:val="left"/>
    </w:lvl>
    <w:lvl w:ilvl="3" w:tplc="C12A1022">
      <w:numFmt w:val="decimal"/>
      <w:lvlText w:val=""/>
      <w:lvlJc w:val="left"/>
    </w:lvl>
    <w:lvl w:ilvl="4" w:tplc="581CB830">
      <w:numFmt w:val="decimal"/>
      <w:lvlText w:val=""/>
      <w:lvlJc w:val="left"/>
    </w:lvl>
    <w:lvl w:ilvl="5" w:tplc="85B6FFC4">
      <w:numFmt w:val="decimal"/>
      <w:lvlText w:val=""/>
      <w:lvlJc w:val="left"/>
    </w:lvl>
    <w:lvl w:ilvl="6" w:tplc="A85E9976">
      <w:numFmt w:val="decimal"/>
      <w:lvlText w:val=""/>
      <w:lvlJc w:val="left"/>
    </w:lvl>
    <w:lvl w:ilvl="7" w:tplc="C70A3D14">
      <w:numFmt w:val="decimal"/>
      <w:lvlText w:val=""/>
      <w:lvlJc w:val="left"/>
    </w:lvl>
    <w:lvl w:ilvl="8" w:tplc="7FDC7908">
      <w:numFmt w:val="decimal"/>
      <w:lvlText w:val=""/>
      <w:lvlJc w:val="left"/>
    </w:lvl>
  </w:abstractNum>
  <w:abstractNum w:abstractNumId="4" w15:restartNumberingAfterBreak="0">
    <w:nsid w:val="0000000D"/>
    <w:multiLevelType w:val="hybridMultilevel"/>
    <w:tmpl w:val="0000000D"/>
    <w:name w:val="WW8Num13"/>
    <w:lvl w:ilvl="0" w:tplc="354637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/>
      </w:rPr>
    </w:lvl>
    <w:lvl w:ilvl="1" w:tplc="DB20F7C8">
      <w:numFmt w:val="decimal"/>
      <w:lvlText w:val=""/>
      <w:lvlJc w:val="left"/>
    </w:lvl>
    <w:lvl w:ilvl="2" w:tplc="4CF4B18E">
      <w:numFmt w:val="decimal"/>
      <w:lvlText w:val=""/>
      <w:lvlJc w:val="left"/>
    </w:lvl>
    <w:lvl w:ilvl="3" w:tplc="478C590A">
      <w:numFmt w:val="decimal"/>
      <w:lvlText w:val=""/>
      <w:lvlJc w:val="left"/>
    </w:lvl>
    <w:lvl w:ilvl="4" w:tplc="33EA2880">
      <w:numFmt w:val="decimal"/>
      <w:lvlText w:val=""/>
      <w:lvlJc w:val="left"/>
    </w:lvl>
    <w:lvl w:ilvl="5" w:tplc="11AA176A">
      <w:numFmt w:val="decimal"/>
      <w:lvlText w:val=""/>
      <w:lvlJc w:val="left"/>
    </w:lvl>
    <w:lvl w:ilvl="6" w:tplc="9DB6C4F4">
      <w:numFmt w:val="decimal"/>
      <w:lvlText w:val=""/>
      <w:lvlJc w:val="left"/>
    </w:lvl>
    <w:lvl w:ilvl="7" w:tplc="40F68286">
      <w:numFmt w:val="decimal"/>
      <w:lvlText w:val=""/>
      <w:lvlJc w:val="left"/>
    </w:lvl>
    <w:lvl w:ilvl="8" w:tplc="DF901286">
      <w:numFmt w:val="decimal"/>
      <w:lvlText w:val=""/>
      <w:lvlJc w:val="left"/>
    </w:lvl>
  </w:abstractNum>
  <w:abstractNum w:abstractNumId="5" w15:restartNumberingAfterBreak="0">
    <w:nsid w:val="0000000E"/>
    <w:multiLevelType w:val="hybridMultilevel"/>
    <w:tmpl w:val="0000000E"/>
    <w:name w:val="WW8Num14"/>
    <w:lvl w:ilvl="0" w:tplc="0958D7CE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/>
      </w:rPr>
    </w:lvl>
    <w:lvl w:ilvl="1" w:tplc="78C22A64">
      <w:numFmt w:val="decimal"/>
      <w:lvlText w:val=""/>
      <w:lvlJc w:val="left"/>
    </w:lvl>
    <w:lvl w:ilvl="2" w:tplc="8C32D358">
      <w:numFmt w:val="decimal"/>
      <w:lvlText w:val=""/>
      <w:lvlJc w:val="left"/>
    </w:lvl>
    <w:lvl w:ilvl="3" w:tplc="6D0CD970">
      <w:numFmt w:val="decimal"/>
      <w:lvlText w:val=""/>
      <w:lvlJc w:val="left"/>
    </w:lvl>
    <w:lvl w:ilvl="4" w:tplc="595C90EA">
      <w:numFmt w:val="decimal"/>
      <w:lvlText w:val=""/>
      <w:lvlJc w:val="left"/>
    </w:lvl>
    <w:lvl w:ilvl="5" w:tplc="E6BA33BE">
      <w:numFmt w:val="decimal"/>
      <w:lvlText w:val=""/>
      <w:lvlJc w:val="left"/>
    </w:lvl>
    <w:lvl w:ilvl="6" w:tplc="532C256C">
      <w:numFmt w:val="decimal"/>
      <w:lvlText w:val=""/>
      <w:lvlJc w:val="left"/>
    </w:lvl>
    <w:lvl w:ilvl="7" w:tplc="FE98D12C">
      <w:numFmt w:val="decimal"/>
      <w:lvlText w:val=""/>
      <w:lvlJc w:val="left"/>
    </w:lvl>
    <w:lvl w:ilvl="8" w:tplc="24067B86">
      <w:numFmt w:val="decimal"/>
      <w:lvlText w:val=""/>
      <w:lvlJc w:val="left"/>
    </w:lvl>
  </w:abstractNum>
  <w:abstractNum w:abstractNumId="6" w15:restartNumberingAfterBreak="0">
    <w:nsid w:val="00000011"/>
    <w:multiLevelType w:val="hybridMultilevel"/>
    <w:tmpl w:val="00000011"/>
    <w:name w:val="WW8Num17"/>
    <w:lvl w:ilvl="0" w:tplc="615217B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/>
      </w:rPr>
    </w:lvl>
    <w:lvl w:ilvl="1" w:tplc="C15A1F22">
      <w:numFmt w:val="decimal"/>
      <w:lvlText w:val=""/>
      <w:lvlJc w:val="left"/>
    </w:lvl>
    <w:lvl w:ilvl="2" w:tplc="C278174E">
      <w:numFmt w:val="decimal"/>
      <w:lvlText w:val=""/>
      <w:lvlJc w:val="left"/>
    </w:lvl>
    <w:lvl w:ilvl="3" w:tplc="7E9ED002">
      <w:numFmt w:val="decimal"/>
      <w:lvlText w:val=""/>
      <w:lvlJc w:val="left"/>
    </w:lvl>
    <w:lvl w:ilvl="4" w:tplc="9754FA2C">
      <w:numFmt w:val="decimal"/>
      <w:lvlText w:val=""/>
      <w:lvlJc w:val="left"/>
    </w:lvl>
    <w:lvl w:ilvl="5" w:tplc="2FF05FB0">
      <w:numFmt w:val="decimal"/>
      <w:lvlText w:val=""/>
      <w:lvlJc w:val="left"/>
    </w:lvl>
    <w:lvl w:ilvl="6" w:tplc="5E788008">
      <w:numFmt w:val="decimal"/>
      <w:lvlText w:val=""/>
      <w:lvlJc w:val="left"/>
    </w:lvl>
    <w:lvl w:ilvl="7" w:tplc="1BA6F1AA">
      <w:numFmt w:val="decimal"/>
      <w:lvlText w:val=""/>
      <w:lvlJc w:val="left"/>
    </w:lvl>
    <w:lvl w:ilvl="8" w:tplc="8E3405F2">
      <w:numFmt w:val="decimal"/>
      <w:lvlText w:val=""/>
      <w:lvlJc w:val="left"/>
    </w:lvl>
  </w:abstractNum>
  <w:abstractNum w:abstractNumId="7" w15:restartNumberingAfterBreak="0">
    <w:nsid w:val="00000015"/>
    <w:multiLevelType w:val="hybridMultilevel"/>
    <w:tmpl w:val="00000015"/>
    <w:name w:val="WW8Num21"/>
    <w:lvl w:ilvl="0" w:tplc="6D54AF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 w:tplc="B79A2920">
      <w:numFmt w:val="decimal"/>
      <w:lvlText w:val=""/>
      <w:lvlJc w:val="left"/>
    </w:lvl>
    <w:lvl w:ilvl="2" w:tplc="01E067C2">
      <w:numFmt w:val="decimal"/>
      <w:lvlText w:val=""/>
      <w:lvlJc w:val="left"/>
    </w:lvl>
    <w:lvl w:ilvl="3" w:tplc="14AA2FDC">
      <w:numFmt w:val="decimal"/>
      <w:lvlText w:val=""/>
      <w:lvlJc w:val="left"/>
    </w:lvl>
    <w:lvl w:ilvl="4" w:tplc="96801ADE">
      <w:numFmt w:val="decimal"/>
      <w:lvlText w:val=""/>
      <w:lvlJc w:val="left"/>
    </w:lvl>
    <w:lvl w:ilvl="5" w:tplc="29BA25A6">
      <w:numFmt w:val="decimal"/>
      <w:lvlText w:val=""/>
      <w:lvlJc w:val="left"/>
    </w:lvl>
    <w:lvl w:ilvl="6" w:tplc="B78C11F6">
      <w:numFmt w:val="decimal"/>
      <w:lvlText w:val=""/>
      <w:lvlJc w:val="left"/>
    </w:lvl>
    <w:lvl w:ilvl="7" w:tplc="82740E5C">
      <w:numFmt w:val="decimal"/>
      <w:lvlText w:val=""/>
      <w:lvlJc w:val="left"/>
    </w:lvl>
    <w:lvl w:ilvl="8" w:tplc="329A94A0">
      <w:numFmt w:val="decimal"/>
      <w:lvlText w:val=""/>
      <w:lvlJc w:val="left"/>
    </w:lvl>
  </w:abstractNum>
  <w:abstractNum w:abstractNumId="8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9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0000019"/>
    <w:multiLevelType w:val="hybridMultilevel"/>
    <w:tmpl w:val="00000019"/>
    <w:name w:val="WW8Num25"/>
    <w:lvl w:ilvl="0" w:tplc="7138D14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 w:tplc="C6C63B52">
      <w:numFmt w:val="decimal"/>
      <w:lvlText w:val=""/>
      <w:lvlJc w:val="left"/>
    </w:lvl>
    <w:lvl w:ilvl="2" w:tplc="4B1E32DE">
      <w:numFmt w:val="decimal"/>
      <w:lvlText w:val=""/>
      <w:lvlJc w:val="left"/>
    </w:lvl>
    <w:lvl w:ilvl="3" w:tplc="BD98FA4A">
      <w:numFmt w:val="decimal"/>
      <w:lvlText w:val=""/>
      <w:lvlJc w:val="left"/>
    </w:lvl>
    <w:lvl w:ilvl="4" w:tplc="8362DB2E">
      <w:numFmt w:val="decimal"/>
      <w:lvlText w:val=""/>
      <w:lvlJc w:val="left"/>
    </w:lvl>
    <w:lvl w:ilvl="5" w:tplc="2DEAD440">
      <w:numFmt w:val="decimal"/>
      <w:lvlText w:val=""/>
      <w:lvlJc w:val="left"/>
    </w:lvl>
    <w:lvl w:ilvl="6" w:tplc="549650D2">
      <w:numFmt w:val="decimal"/>
      <w:lvlText w:val=""/>
      <w:lvlJc w:val="left"/>
    </w:lvl>
    <w:lvl w:ilvl="7" w:tplc="D7F802B4">
      <w:numFmt w:val="decimal"/>
      <w:lvlText w:val=""/>
      <w:lvlJc w:val="left"/>
    </w:lvl>
    <w:lvl w:ilvl="8" w:tplc="EBDAC080">
      <w:numFmt w:val="decimal"/>
      <w:lvlText w:val=""/>
      <w:lvlJc w:val="left"/>
    </w:lvl>
  </w:abstractNum>
  <w:abstractNum w:abstractNumId="11" w15:restartNumberingAfterBreak="0">
    <w:nsid w:val="0000001A"/>
    <w:multiLevelType w:val="hybridMultilevel"/>
    <w:tmpl w:val="0000001A"/>
    <w:name w:val="WW8Num26"/>
    <w:lvl w:ilvl="0" w:tplc="A78AEF5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color w:val="000000"/>
      </w:rPr>
    </w:lvl>
    <w:lvl w:ilvl="1" w:tplc="796EE7EE">
      <w:numFmt w:val="decimal"/>
      <w:lvlText w:val=""/>
      <w:lvlJc w:val="left"/>
    </w:lvl>
    <w:lvl w:ilvl="2" w:tplc="374E1AFA">
      <w:numFmt w:val="decimal"/>
      <w:lvlText w:val=""/>
      <w:lvlJc w:val="left"/>
    </w:lvl>
    <w:lvl w:ilvl="3" w:tplc="318AC388">
      <w:numFmt w:val="decimal"/>
      <w:lvlText w:val=""/>
      <w:lvlJc w:val="left"/>
    </w:lvl>
    <w:lvl w:ilvl="4" w:tplc="AA4C943C">
      <w:numFmt w:val="decimal"/>
      <w:lvlText w:val=""/>
      <w:lvlJc w:val="left"/>
    </w:lvl>
    <w:lvl w:ilvl="5" w:tplc="2B9E9F22">
      <w:numFmt w:val="decimal"/>
      <w:lvlText w:val=""/>
      <w:lvlJc w:val="left"/>
    </w:lvl>
    <w:lvl w:ilvl="6" w:tplc="5E86D8D2">
      <w:numFmt w:val="decimal"/>
      <w:lvlText w:val=""/>
      <w:lvlJc w:val="left"/>
    </w:lvl>
    <w:lvl w:ilvl="7" w:tplc="82B872A8">
      <w:numFmt w:val="decimal"/>
      <w:lvlText w:val=""/>
      <w:lvlJc w:val="left"/>
    </w:lvl>
    <w:lvl w:ilvl="8" w:tplc="13284456">
      <w:numFmt w:val="decimal"/>
      <w:lvlText w:val=""/>
      <w:lvlJc w:val="left"/>
    </w:lvl>
  </w:abstractNum>
  <w:abstractNum w:abstractNumId="12" w15:restartNumberingAfterBreak="0">
    <w:nsid w:val="0000001B"/>
    <w:multiLevelType w:val="hybridMultilevel"/>
    <w:tmpl w:val="0000001B"/>
    <w:name w:val="WW8Num27"/>
    <w:lvl w:ilvl="0" w:tplc="460CA5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 w:tplc="4E9AC150">
      <w:numFmt w:val="decimal"/>
      <w:lvlText w:val=""/>
      <w:lvlJc w:val="left"/>
    </w:lvl>
    <w:lvl w:ilvl="2" w:tplc="AA1A4AFC">
      <w:numFmt w:val="decimal"/>
      <w:lvlText w:val=""/>
      <w:lvlJc w:val="left"/>
    </w:lvl>
    <w:lvl w:ilvl="3" w:tplc="14A4313A">
      <w:numFmt w:val="decimal"/>
      <w:lvlText w:val=""/>
      <w:lvlJc w:val="left"/>
    </w:lvl>
    <w:lvl w:ilvl="4" w:tplc="E820D312">
      <w:numFmt w:val="decimal"/>
      <w:lvlText w:val=""/>
      <w:lvlJc w:val="left"/>
    </w:lvl>
    <w:lvl w:ilvl="5" w:tplc="FB5EF370">
      <w:numFmt w:val="decimal"/>
      <w:lvlText w:val=""/>
      <w:lvlJc w:val="left"/>
    </w:lvl>
    <w:lvl w:ilvl="6" w:tplc="C51C5270">
      <w:numFmt w:val="decimal"/>
      <w:lvlText w:val=""/>
      <w:lvlJc w:val="left"/>
    </w:lvl>
    <w:lvl w:ilvl="7" w:tplc="1A3CCBF4">
      <w:numFmt w:val="decimal"/>
      <w:lvlText w:val=""/>
      <w:lvlJc w:val="left"/>
    </w:lvl>
    <w:lvl w:ilvl="8" w:tplc="EFA6422E">
      <w:numFmt w:val="decimal"/>
      <w:lvlText w:val=""/>
      <w:lvlJc w:val="left"/>
    </w:lvl>
  </w:abstractNum>
  <w:abstractNum w:abstractNumId="13" w15:restartNumberingAfterBreak="0">
    <w:nsid w:val="0000001C"/>
    <w:multiLevelType w:val="hybridMultilevel"/>
    <w:tmpl w:val="0000001C"/>
    <w:name w:val="WW8Num28"/>
    <w:lvl w:ilvl="0" w:tplc="FFC0F11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color w:val="000000"/>
      </w:rPr>
    </w:lvl>
    <w:lvl w:ilvl="1" w:tplc="11B48AB4">
      <w:numFmt w:val="decimal"/>
      <w:lvlText w:val=""/>
      <w:lvlJc w:val="left"/>
    </w:lvl>
    <w:lvl w:ilvl="2" w:tplc="A532EF7C">
      <w:numFmt w:val="decimal"/>
      <w:lvlText w:val=""/>
      <w:lvlJc w:val="left"/>
    </w:lvl>
    <w:lvl w:ilvl="3" w:tplc="24BCB9E2">
      <w:numFmt w:val="decimal"/>
      <w:lvlText w:val=""/>
      <w:lvlJc w:val="left"/>
    </w:lvl>
    <w:lvl w:ilvl="4" w:tplc="A8F8CCC2">
      <w:numFmt w:val="decimal"/>
      <w:lvlText w:val=""/>
      <w:lvlJc w:val="left"/>
    </w:lvl>
    <w:lvl w:ilvl="5" w:tplc="E8E8ABD0">
      <w:numFmt w:val="decimal"/>
      <w:lvlText w:val=""/>
      <w:lvlJc w:val="left"/>
    </w:lvl>
    <w:lvl w:ilvl="6" w:tplc="B6EE7832">
      <w:numFmt w:val="decimal"/>
      <w:lvlText w:val=""/>
      <w:lvlJc w:val="left"/>
    </w:lvl>
    <w:lvl w:ilvl="7" w:tplc="A1A8438A">
      <w:numFmt w:val="decimal"/>
      <w:lvlText w:val=""/>
      <w:lvlJc w:val="left"/>
    </w:lvl>
    <w:lvl w:ilvl="8" w:tplc="87C86F92">
      <w:numFmt w:val="decimal"/>
      <w:lvlText w:val=""/>
      <w:lvlJc w:val="left"/>
    </w:lvl>
  </w:abstractNum>
  <w:abstractNum w:abstractNumId="14" w15:restartNumberingAfterBreak="0">
    <w:nsid w:val="0000001D"/>
    <w:multiLevelType w:val="hybridMultilevel"/>
    <w:tmpl w:val="0000001D"/>
    <w:name w:val="WW8Num29"/>
    <w:lvl w:ilvl="0" w:tplc="F3E66C9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 w:tplc="6DE0C6E0">
      <w:numFmt w:val="decimal"/>
      <w:lvlText w:val=""/>
      <w:lvlJc w:val="left"/>
    </w:lvl>
    <w:lvl w:ilvl="2" w:tplc="24F8A2EC">
      <w:numFmt w:val="decimal"/>
      <w:lvlText w:val=""/>
      <w:lvlJc w:val="left"/>
    </w:lvl>
    <w:lvl w:ilvl="3" w:tplc="C4B61836">
      <w:numFmt w:val="decimal"/>
      <w:lvlText w:val=""/>
      <w:lvlJc w:val="left"/>
    </w:lvl>
    <w:lvl w:ilvl="4" w:tplc="157EC518">
      <w:numFmt w:val="decimal"/>
      <w:lvlText w:val=""/>
      <w:lvlJc w:val="left"/>
    </w:lvl>
    <w:lvl w:ilvl="5" w:tplc="C3CE4E48">
      <w:numFmt w:val="decimal"/>
      <w:lvlText w:val=""/>
      <w:lvlJc w:val="left"/>
    </w:lvl>
    <w:lvl w:ilvl="6" w:tplc="853E12FA">
      <w:numFmt w:val="decimal"/>
      <w:lvlText w:val=""/>
      <w:lvlJc w:val="left"/>
    </w:lvl>
    <w:lvl w:ilvl="7" w:tplc="4AA06622">
      <w:numFmt w:val="decimal"/>
      <w:lvlText w:val=""/>
      <w:lvlJc w:val="left"/>
    </w:lvl>
    <w:lvl w:ilvl="8" w:tplc="9726FABA">
      <w:numFmt w:val="decimal"/>
      <w:lvlText w:val=""/>
      <w:lvlJc w:val="left"/>
    </w:lvl>
  </w:abstractNum>
  <w:abstractNum w:abstractNumId="15" w15:restartNumberingAfterBreak="0">
    <w:nsid w:val="0000001E"/>
    <w:multiLevelType w:val="hybridMultilevel"/>
    <w:tmpl w:val="0000001E"/>
    <w:name w:val="WW8Num30"/>
    <w:lvl w:ilvl="0" w:tplc="1B5E308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 w:tplc="37EA7444">
      <w:numFmt w:val="decimal"/>
      <w:lvlText w:val=""/>
      <w:lvlJc w:val="left"/>
    </w:lvl>
    <w:lvl w:ilvl="2" w:tplc="D1FE9C96">
      <w:numFmt w:val="decimal"/>
      <w:lvlText w:val=""/>
      <w:lvlJc w:val="left"/>
    </w:lvl>
    <w:lvl w:ilvl="3" w:tplc="9DEE42DE">
      <w:numFmt w:val="decimal"/>
      <w:lvlText w:val=""/>
      <w:lvlJc w:val="left"/>
    </w:lvl>
    <w:lvl w:ilvl="4" w:tplc="ACC0D7CA">
      <w:numFmt w:val="decimal"/>
      <w:lvlText w:val=""/>
      <w:lvlJc w:val="left"/>
    </w:lvl>
    <w:lvl w:ilvl="5" w:tplc="DB282ADA">
      <w:numFmt w:val="decimal"/>
      <w:lvlText w:val=""/>
      <w:lvlJc w:val="left"/>
    </w:lvl>
    <w:lvl w:ilvl="6" w:tplc="69B01586">
      <w:numFmt w:val="decimal"/>
      <w:lvlText w:val=""/>
      <w:lvlJc w:val="left"/>
    </w:lvl>
    <w:lvl w:ilvl="7" w:tplc="2DB85D88">
      <w:numFmt w:val="decimal"/>
      <w:lvlText w:val=""/>
      <w:lvlJc w:val="left"/>
    </w:lvl>
    <w:lvl w:ilvl="8" w:tplc="B6929F6E">
      <w:numFmt w:val="decimal"/>
      <w:lvlText w:val=""/>
      <w:lvlJc w:val="left"/>
    </w:lvl>
  </w:abstractNum>
  <w:abstractNum w:abstractNumId="16" w15:restartNumberingAfterBreak="0">
    <w:nsid w:val="0000001F"/>
    <w:multiLevelType w:val="hybridMultilevel"/>
    <w:tmpl w:val="0000001F"/>
    <w:name w:val="WW8Num31"/>
    <w:lvl w:ilvl="0" w:tplc="5982351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 w:tplc="F53810B0">
      <w:numFmt w:val="decimal"/>
      <w:lvlText w:val=""/>
      <w:lvlJc w:val="left"/>
    </w:lvl>
    <w:lvl w:ilvl="2" w:tplc="7868B56C">
      <w:numFmt w:val="decimal"/>
      <w:lvlText w:val=""/>
      <w:lvlJc w:val="left"/>
    </w:lvl>
    <w:lvl w:ilvl="3" w:tplc="7040E5D4">
      <w:numFmt w:val="decimal"/>
      <w:lvlText w:val=""/>
      <w:lvlJc w:val="left"/>
    </w:lvl>
    <w:lvl w:ilvl="4" w:tplc="95486548">
      <w:numFmt w:val="decimal"/>
      <w:lvlText w:val=""/>
      <w:lvlJc w:val="left"/>
    </w:lvl>
    <w:lvl w:ilvl="5" w:tplc="FAE4B682">
      <w:numFmt w:val="decimal"/>
      <w:lvlText w:val=""/>
      <w:lvlJc w:val="left"/>
    </w:lvl>
    <w:lvl w:ilvl="6" w:tplc="0A8E5E6A">
      <w:numFmt w:val="decimal"/>
      <w:lvlText w:val=""/>
      <w:lvlJc w:val="left"/>
    </w:lvl>
    <w:lvl w:ilvl="7" w:tplc="72DE4828">
      <w:numFmt w:val="decimal"/>
      <w:lvlText w:val=""/>
      <w:lvlJc w:val="left"/>
    </w:lvl>
    <w:lvl w:ilvl="8" w:tplc="B838EE30">
      <w:numFmt w:val="decimal"/>
      <w:lvlText w:val=""/>
      <w:lvlJc w:val="left"/>
    </w:lvl>
  </w:abstractNum>
  <w:abstractNum w:abstractNumId="17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18" w15:restartNumberingAfterBreak="0">
    <w:nsid w:val="00000022"/>
    <w:multiLevelType w:val="hybridMultilevel"/>
    <w:tmpl w:val="00000022"/>
    <w:name w:val="WW8Num34"/>
    <w:lvl w:ilvl="0" w:tplc="7D7C91B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 w:tplc="C0529B78">
      <w:numFmt w:val="decimal"/>
      <w:lvlText w:val=""/>
      <w:lvlJc w:val="left"/>
    </w:lvl>
    <w:lvl w:ilvl="2" w:tplc="DCEC0008">
      <w:numFmt w:val="decimal"/>
      <w:lvlText w:val=""/>
      <w:lvlJc w:val="left"/>
    </w:lvl>
    <w:lvl w:ilvl="3" w:tplc="7A98B7AC">
      <w:numFmt w:val="decimal"/>
      <w:lvlText w:val=""/>
      <w:lvlJc w:val="left"/>
    </w:lvl>
    <w:lvl w:ilvl="4" w:tplc="EE7C8DB2">
      <w:numFmt w:val="decimal"/>
      <w:lvlText w:val=""/>
      <w:lvlJc w:val="left"/>
    </w:lvl>
    <w:lvl w:ilvl="5" w:tplc="6FA0B6F8">
      <w:numFmt w:val="decimal"/>
      <w:lvlText w:val=""/>
      <w:lvlJc w:val="left"/>
    </w:lvl>
    <w:lvl w:ilvl="6" w:tplc="E6EA3DD6">
      <w:numFmt w:val="decimal"/>
      <w:lvlText w:val=""/>
      <w:lvlJc w:val="left"/>
    </w:lvl>
    <w:lvl w:ilvl="7" w:tplc="9868477C">
      <w:numFmt w:val="decimal"/>
      <w:lvlText w:val=""/>
      <w:lvlJc w:val="left"/>
    </w:lvl>
    <w:lvl w:ilvl="8" w:tplc="C826E26A">
      <w:numFmt w:val="decimal"/>
      <w:lvlText w:val=""/>
      <w:lvlJc w:val="left"/>
    </w:lvl>
  </w:abstractNum>
  <w:abstractNum w:abstractNumId="19" w15:restartNumberingAfterBreak="0">
    <w:nsid w:val="085D08A6"/>
    <w:multiLevelType w:val="hybridMultilevel"/>
    <w:tmpl w:val="E8267EC0"/>
    <w:lvl w:ilvl="0" w:tplc="0178A6A0">
      <w:start w:val="1"/>
      <w:numFmt w:val="decimal"/>
      <w:lvlText w:val="%1."/>
      <w:lvlJc w:val="left"/>
      <w:pPr>
        <w:ind w:left="720" w:hanging="360"/>
      </w:pPr>
    </w:lvl>
    <w:lvl w:ilvl="1" w:tplc="E18A0370">
      <w:start w:val="1"/>
      <w:numFmt w:val="lowerLetter"/>
      <w:lvlText w:val="%2."/>
      <w:lvlJc w:val="left"/>
      <w:pPr>
        <w:ind w:left="1440" w:hanging="360"/>
      </w:pPr>
    </w:lvl>
    <w:lvl w:ilvl="2" w:tplc="3056B010">
      <w:start w:val="1"/>
      <w:numFmt w:val="lowerRoman"/>
      <w:lvlText w:val="%3."/>
      <w:lvlJc w:val="right"/>
      <w:pPr>
        <w:ind w:left="2160" w:hanging="180"/>
      </w:pPr>
    </w:lvl>
    <w:lvl w:ilvl="3" w:tplc="0392493C">
      <w:start w:val="1"/>
      <w:numFmt w:val="decimal"/>
      <w:lvlText w:val="%4."/>
      <w:lvlJc w:val="left"/>
      <w:pPr>
        <w:ind w:left="2880" w:hanging="360"/>
      </w:pPr>
    </w:lvl>
    <w:lvl w:ilvl="4" w:tplc="F50A3D9C">
      <w:start w:val="1"/>
      <w:numFmt w:val="lowerLetter"/>
      <w:lvlText w:val="%5."/>
      <w:lvlJc w:val="left"/>
      <w:pPr>
        <w:ind w:left="3600" w:hanging="360"/>
      </w:pPr>
    </w:lvl>
    <w:lvl w:ilvl="5" w:tplc="FF9217BE">
      <w:start w:val="1"/>
      <w:numFmt w:val="lowerRoman"/>
      <w:lvlText w:val="%6."/>
      <w:lvlJc w:val="right"/>
      <w:pPr>
        <w:ind w:left="4320" w:hanging="180"/>
      </w:pPr>
    </w:lvl>
    <w:lvl w:ilvl="6" w:tplc="32BE0CE4">
      <w:start w:val="1"/>
      <w:numFmt w:val="decimal"/>
      <w:lvlText w:val="%7."/>
      <w:lvlJc w:val="left"/>
      <w:pPr>
        <w:ind w:left="5040" w:hanging="360"/>
      </w:pPr>
    </w:lvl>
    <w:lvl w:ilvl="7" w:tplc="098C7B46">
      <w:start w:val="1"/>
      <w:numFmt w:val="lowerLetter"/>
      <w:lvlText w:val="%8."/>
      <w:lvlJc w:val="left"/>
      <w:pPr>
        <w:ind w:left="5760" w:hanging="360"/>
      </w:pPr>
    </w:lvl>
    <w:lvl w:ilvl="8" w:tplc="CE7CE4D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D375B5"/>
    <w:multiLevelType w:val="hybridMultilevel"/>
    <w:tmpl w:val="D884E9E0"/>
    <w:name w:val="WW8Num542"/>
    <w:lvl w:ilvl="0" w:tplc="720806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F5D7333"/>
    <w:multiLevelType w:val="multilevel"/>
    <w:tmpl w:val="6F9658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15A3D9E"/>
    <w:multiLevelType w:val="hybridMultilevel"/>
    <w:tmpl w:val="9830D520"/>
    <w:lvl w:ilvl="0" w:tplc="835CC15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F260AD"/>
    <w:multiLevelType w:val="hybridMultilevel"/>
    <w:tmpl w:val="38521836"/>
    <w:lvl w:ilvl="0" w:tplc="CF14E3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163FEE"/>
    <w:multiLevelType w:val="hybridMultilevel"/>
    <w:tmpl w:val="38521836"/>
    <w:lvl w:ilvl="0" w:tplc="CF14E3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21322A"/>
    <w:multiLevelType w:val="hybridMultilevel"/>
    <w:tmpl w:val="3F643EA2"/>
    <w:lvl w:ilvl="0" w:tplc="1EFC0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44F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0CB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E00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C29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4F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DA7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6A8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ECD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1CA2522"/>
    <w:multiLevelType w:val="hybridMultilevel"/>
    <w:tmpl w:val="90883AA8"/>
    <w:lvl w:ilvl="0" w:tplc="240A000F">
      <w:start w:val="1"/>
      <w:numFmt w:val="decimal"/>
      <w:lvlText w:val="%1.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2556DA9"/>
    <w:multiLevelType w:val="hybridMultilevel"/>
    <w:tmpl w:val="536CA7B8"/>
    <w:lvl w:ilvl="0" w:tplc="EE7214EE">
      <w:start w:val="6"/>
      <w:numFmt w:val="decimal"/>
      <w:lvlText w:val="%1"/>
      <w:lvlJc w:val="left"/>
      <w:pPr>
        <w:ind w:left="1352" w:hanging="360"/>
      </w:pPr>
      <w:rPr>
        <w:rFonts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2072" w:hanging="360"/>
      </w:pPr>
    </w:lvl>
    <w:lvl w:ilvl="2" w:tplc="240A001B" w:tentative="1">
      <w:start w:val="1"/>
      <w:numFmt w:val="lowerRoman"/>
      <w:lvlText w:val="%3."/>
      <w:lvlJc w:val="right"/>
      <w:pPr>
        <w:ind w:left="2792" w:hanging="180"/>
      </w:pPr>
    </w:lvl>
    <w:lvl w:ilvl="3" w:tplc="240A000F" w:tentative="1">
      <w:start w:val="1"/>
      <w:numFmt w:val="decimal"/>
      <w:lvlText w:val="%4."/>
      <w:lvlJc w:val="left"/>
      <w:pPr>
        <w:ind w:left="3512" w:hanging="360"/>
      </w:pPr>
    </w:lvl>
    <w:lvl w:ilvl="4" w:tplc="240A0019" w:tentative="1">
      <w:start w:val="1"/>
      <w:numFmt w:val="lowerLetter"/>
      <w:lvlText w:val="%5."/>
      <w:lvlJc w:val="left"/>
      <w:pPr>
        <w:ind w:left="4232" w:hanging="360"/>
      </w:pPr>
    </w:lvl>
    <w:lvl w:ilvl="5" w:tplc="240A001B" w:tentative="1">
      <w:start w:val="1"/>
      <w:numFmt w:val="lowerRoman"/>
      <w:lvlText w:val="%6."/>
      <w:lvlJc w:val="right"/>
      <w:pPr>
        <w:ind w:left="4952" w:hanging="180"/>
      </w:pPr>
    </w:lvl>
    <w:lvl w:ilvl="6" w:tplc="240A000F" w:tentative="1">
      <w:start w:val="1"/>
      <w:numFmt w:val="decimal"/>
      <w:lvlText w:val="%7."/>
      <w:lvlJc w:val="left"/>
      <w:pPr>
        <w:ind w:left="5672" w:hanging="360"/>
      </w:pPr>
    </w:lvl>
    <w:lvl w:ilvl="7" w:tplc="240A0019" w:tentative="1">
      <w:start w:val="1"/>
      <w:numFmt w:val="lowerLetter"/>
      <w:lvlText w:val="%8."/>
      <w:lvlJc w:val="left"/>
      <w:pPr>
        <w:ind w:left="6392" w:hanging="360"/>
      </w:pPr>
    </w:lvl>
    <w:lvl w:ilvl="8" w:tplc="24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 w15:restartNumberingAfterBreak="0">
    <w:nsid w:val="454A6F8F"/>
    <w:multiLevelType w:val="hybridMultilevel"/>
    <w:tmpl w:val="FB64BD9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A95F39"/>
    <w:multiLevelType w:val="hybridMultilevel"/>
    <w:tmpl w:val="454E5708"/>
    <w:lvl w:ilvl="0" w:tplc="5C8011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B7C00"/>
    <w:multiLevelType w:val="hybridMultilevel"/>
    <w:tmpl w:val="91AE63C4"/>
    <w:lvl w:ilvl="0" w:tplc="A7EEC98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F9B7FAA"/>
    <w:multiLevelType w:val="hybridMultilevel"/>
    <w:tmpl w:val="CBD675F6"/>
    <w:lvl w:ilvl="0" w:tplc="B81EF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7E7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C4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C6C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41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FAF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8E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C8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9ED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247111A"/>
    <w:multiLevelType w:val="hybridMultilevel"/>
    <w:tmpl w:val="8B20F28C"/>
    <w:lvl w:ilvl="0" w:tplc="893EA4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F4C67"/>
    <w:multiLevelType w:val="hybridMultilevel"/>
    <w:tmpl w:val="B84CB1A6"/>
    <w:lvl w:ilvl="0" w:tplc="A5F2D04C">
      <w:start w:val="1"/>
      <w:numFmt w:val="decimal"/>
      <w:lvlText w:val="%1."/>
      <w:lvlJc w:val="left"/>
      <w:pPr>
        <w:ind w:left="1352" w:hanging="360"/>
      </w:pPr>
      <w:rPr>
        <w:rFonts w:hint="default"/>
        <w:b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2072" w:hanging="360"/>
      </w:pPr>
    </w:lvl>
    <w:lvl w:ilvl="2" w:tplc="240A001B" w:tentative="1">
      <w:start w:val="1"/>
      <w:numFmt w:val="lowerRoman"/>
      <w:lvlText w:val="%3."/>
      <w:lvlJc w:val="right"/>
      <w:pPr>
        <w:ind w:left="2792" w:hanging="180"/>
      </w:pPr>
    </w:lvl>
    <w:lvl w:ilvl="3" w:tplc="240A000F" w:tentative="1">
      <w:start w:val="1"/>
      <w:numFmt w:val="decimal"/>
      <w:lvlText w:val="%4."/>
      <w:lvlJc w:val="left"/>
      <w:pPr>
        <w:ind w:left="3512" w:hanging="360"/>
      </w:pPr>
    </w:lvl>
    <w:lvl w:ilvl="4" w:tplc="240A0019" w:tentative="1">
      <w:start w:val="1"/>
      <w:numFmt w:val="lowerLetter"/>
      <w:lvlText w:val="%5."/>
      <w:lvlJc w:val="left"/>
      <w:pPr>
        <w:ind w:left="4232" w:hanging="360"/>
      </w:pPr>
    </w:lvl>
    <w:lvl w:ilvl="5" w:tplc="240A001B" w:tentative="1">
      <w:start w:val="1"/>
      <w:numFmt w:val="lowerRoman"/>
      <w:lvlText w:val="%6."/>
      <w:lvlJc w:val="right"/>
      <w:pPr>
        <w:ind w:left="4952" w:hanging="180"/>
      </w:pPr>
    </w:lvl>
    <w:lvl w:ilvl="6" w:tplc="240A000F" w:tentative="1">
      <w:start w:val="1"/>
      <w:numFmt w:val="decimal"/>
      <w:lvlText w:val="%7."/>
      <w:lvlJc w:val="left"/>
      <w:pPr>
        <w:ind w:left="5672" w:hanging="360"/>
      </w:pPr>
    </w:lvl>
    <w:lvl w:ilvl="7" w:tplc="240A0019" w:tentative="1">
      <w:start w:val="1"/>
      <w:numFmt w:val="lowerLetter"/>
      <w:lvlText w:val="%8."/>
      <w:lvlJc w:val="left"/>
      <w:pPr>
        <w:ind w:left="6392" w:hanging="360"/>
      </w:pPr>
    </w:lvl>
    <w:lvl w:ilvl="8" w:tplc="24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 w15:restartNumberingAfterBreak="0">
    <w:nsid w:val="6EA20DF9"/>
    <w:multiLevelType w:val="hybridMultilevel"/>
    <w:tmpl w:val="176E2130"/>
    <w:lvl w:ilvl="0" w:tplc="A7EEC98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8D027B2"/>
    <w:multiLevelType w:val="hybridMultilevel"/>
    <w:tmpl w:val="0720D646"/>
    <w:lvl w:ilvl="0" w:tplc="BD84079C">
      <w:start w:val="1"/>
      <w:numFmt w:val="decimal"/>
      <w:lvlText w:val="%1."/>
      <w:lvlJc w:val="left"/>
      <w:pPr>
        <w:ind w:left="720" w:hanging="360"/>
      </w:pPr>
    </w:lvl>
    <w:lvl w:ilvl="1" w:tplc="4146900E">
      <w:start w:val="1"/>
      <w:numFmt w:val="lowerLetter"/>
      <w:lvlText w:val="%2."/>
      <w:lvlJc w:val="left"/>
      <w:pPr>
        <w:ind w:left="1440" w:hanging="360"/>
      </w:pPr>
    </w:lvl>
    <w:lvl w:ilvl="2" w:tplc="F33C0CFA">
      <w:start w:val="1"/>
      <w:numFmt w:val="lowerRoman"/>
      <w:lvlText w:val="%3."/>
      <w:lvlJc w:val="right"/>
      <w:pPr>
        <w:ind w:left="2160" w:hanging="180"/>
      </w:pPr>
    </w:lvl>
    <w:lvl w:ilvl="3" w:tplc="515A389A">
      <w:start w:val="1"/>
      <w:numFmt w:val="decimal"/>
      <w:lvlText w:val="%4."/>
      <w:lvlJc w:val="left"/>
      <w:pPr>
        <w:ind w:left="2880" w:hanging="360"/>
      </w:pPr>
    </w:lvl>
    <w:lvl w:ilvl="4" w:tplc="E36C3ADA">
      <w:start w:val="1"/>
      <w:numFmt w:val="lowerLetter"/>
      <w:lvlText w:val="%5."/>
      <w:lvlJc w:val="left"/>
      <w:pPr>
        <w:ind w:left="3600" w:hanging="360"/>
      </w:pPr>
    </w:lvl>
    <w:lvl w:ilvl="5" w:tplc="21EEF836">
      <w:start w:val="1"/>
      <w:numFmt w:val="lowerRoman"/>
      <w:lvlText w:val="%6."/>
      <w:lvlJc w:val="right"/>
      <w:pPr>
        <w:ind w:left="4320" w:hanging="180"/>
      </w:pPr>
    </w:lvl>
    <w:lvl w:ilvl="6" w:tplc="DC6A607C">
      <w:start w:val="1"/>
      <w:numFmt w:val="decimal"/>
      <w:lvlText w:val="%7."/>
      <w:lvlJc w:val="left"/>
      <w:pPr>
        <w:ind w:left="5040" w:hanging="360"/>
      </w:pPr>
    </w:lvl>
    <w:lvl w:ilvl="7" w:tplc="0B0081F6">
      <w:start w:val="1"/>
      <w:numFmt w:val="lowerLetter"/>
      <w:lvlText w:val="%8."/>
      <w:lvlJc w:val="left"/>
      <w:pPr>
        <w:ind w:left="5760" w:hanging="360"/>
      </w:pPr>
    </w:lvl>
    <w:lvl w:ilvl="8" w:tplc="5BA8D0D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5"/>
  </w:num>
  <w:num w:numId="3">
    <w:abstractNumId w:val="1"/>
  </w:num>
  <w:num w:numId="4">
    <w:abstractNumId w:val="31"/>
  </w:num>
  <w:num w:numId="5">
    <w:abstractNumId w:val="25"/>
  </w:num>
  <w:num w:numId="6">
    <w:abstractNumId w:val="28"/>
  </w:num>
  <w:num w:numId="7">
    <w:abstractNumId w:val="33"/>
  </w:num>
  <w:num w:numId="8">
    <w:abstractNumId w:val="22"/>
  </w:num>
  <w:num w:numId="9">
    <w:abstractNumId w:val="21"/>
  </w:num>
  <w:num w:numId="10">
    <w:abstractNumId w:val="1"/>
  </w:num>
  <w:num w:numId="11">
    <w:abstractNumId w:val="0"/>
  </w:num>
  <w:num w:numId="12">
    <w:abstractNumId w:val="32"/>
  </w:num>
  <w:num w:numId="13">
    <w:abstractNumId w:val="20"/>
  </w:num>
  <w:num w:numId="14">
    <w:abstractNumId w:val="23"/>
  </w:num>
  <w:num w:numId="15">
    <w:abstractNumId w:val="24"/>
  </w:num>
  <w:num w:numId="16">
    <w:abstractNumId w:val="29"/>
  </w:num>
  <w:num w:numId="17">
    <w:abstractNumId w:val="26"/>
  </w:num>
  <w:num w:numId="18">
    <w:abstractNumId w:val="30"/>
  </w:num>
  <w:num w:numId="19">
    <w:abstractNumId w:val="1"/>
  </w:num>
  <w:num w:numId="20">
    <w:abstractNumId w:val="27"/>
  </w:num>
  <w:num w:numId="21">
    <w:abstractNumId w:val="34"/>
  </w:num>
  <w:num w:numId="22">
    <w:abstractNumId w:val="1"/>
    <w:lvlOverride w:ilvl="0">
      <w:startOverride w:val="1"/>
    </w:lvlOverride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007"/>
    <w:rsid w:val="00001A76"/>
    <w:rsid w:val="00012811"/>
    <w:rsid w:val="000154D4"/>
    <w:rsid w:val="00017CCD"/>
    <w:rsid w:val="00017F15"/>
    <w:rsid w:val="000257E2"/>
    <w:rsid w:val="000275A2"/>
    <w:rsid w:val="0003305F"/>
    <w:rsid w:val="00042D1D"/>
    <w:rsid w:val="00056F73"/>
    <w:rsid w:val="00056F8D"/>
    <w:rsid w:val="000572B6"/>
    <w:rsid w:val="0005757A"/>
    <w:rsid w:val="00063EC7"/>
    <w:rsid w:val="0007678B"/>
    <w:rsid w:val="000815E7"/>
    <w:rsid w:val="00087277"/>
    <w:rsid w:val="000909CD"/>
    <w:rsid w:val="00097DBE"/>
    <w:rsid w:val="000A1F51"/>
    <w:rsid w:val="000A483C"/>
    <w:rsid w:val="000A515E"/>
    <w:rsid w:val="000B5E65"/>
    <w:rsid w:val="000B7464"/>
    <w:rsid w:val="000C0632"/>
    <w:rsid w:val="000C0AB9"/>
    <w:rsid w:val="000C0F01"/>
    <w:rsid w:val="000C206D"/>
    <w:rsid w:val="000C2B99"/>
    <w:rsid w:val="000D2262"/>
    <w:rsid w:val="000F14F5"/>
    <w:rsid w:val="000F20B0"/>
    <w:rsid w:val="000F5BC6"/>
    <w:rsid w:val="000F5E7C"/>
    <w:rsid w:val="0010494D"/>
    <w:rsid w:val="001071C9"/>
    <w:rsid w:val="00111790"/>
    <w:rsid w:val="00125BDA"/>
    <w:rsid w:val="00127F35"/>
    <w:rsid w:val="0013000C"/>
    <w:rsid w:val="0013047F"/>
    <w:rsid w:val="00130B89"/>
    <w:rsid w:val="001312AB"/>
    <w:rsid w:val="0014371F"/>
    <w:rsid w:val="00167C54"/>
    <w:rsid w:val="00176448"/>
    <w:rsid w:val="001801F7"/>
    <w:rsid w:val="001815F0"/>
    <w:rsid w:val="00181E93"/>
    <w:rsid w:val="0018489F"/>
    <w:rsid w:val="001859A8"/>
    <w:rsid w:val="0018721A"/>
    <w:rsid w:val="001875FB"/>
    <w:rsid w:val="00193ADA"/>
    <w:rsid w:val="001A0276"/>
    <w:rsid w:val="001A09DD"/>
    <w:rsid w:val="001B1FA9"/>
    <w:rsid w:val="001B2C39"/>
    <w:rsid w:val="001C1149"/>
    <w:rsid w:val="001C2AEE"/>
    <w:rsid w:val="001D631B"/>
    <w:rsid w:val="001D6B5C"/>
    <w:rsid w:val="001E4ADF"/>
    <w:rsid w:val="001E649F"/>
    <w:rsid w:val="001F3505"/>
    <w:rsid w:val="001F47AD"/>
    <w:rsid w:val="0020076F"/>
    <w:rsid w:val="002054AE"/>
    <w:rsid w:val="00206720"/>
    <w:rsid w:val="00206C2A"/>
    <w:rsid w:val="00212EA1"/>
    <w:rsid w:val="00220E78"/>
    <w:rsid w:val="002222AA"/>
    <w:rsid w:val="00225AD0"/>
    <w:rsid w:val="00233472"/>
    <w:rsid w:val="0023347C"/>
    <w:rsid w:val="00236099"/>
    <w:rsid w:val="00237366"/>
    <w:rsid w:val="0023742E"/>
    <w:rsid w:val="002474A6"/>
    <w:rsid w:val="00251F88"/>
    <w:rsid w:val="00252ECD"/>
    <w:rsid w:val="00262743"/>
    <w:rsid w:val="00262BB6"/>
    <w:rsid w:val="00265D0D"/>
    <w:rsid w:val="00270B7D"/>
    <w:rsid w:val="002746ED"/>
    <w:rsid w:val="0029765D"/>
    <w:rsid w:val="002A1DF2"/>
    <w:rsid w:val="002A3ADD"/>
    <w:rsid w:val="002A62F7"/>
    <w:rsid w:val="002B0A15"/>
    <w:rsid w:val="002C0864"/>
    <w:rsid w:val="002C17F8"/>
    <w:rsid w:val="002C348C"/>
    <w:rsid w:val="002C499C"/>
    <w:rsid w:val="002D5EE1"/>
    <w:rsid w:val="002E0199"/>
    <w:rsid w:val="002F5833"/>
    <w:rsid w:val="002F6BC7"/>
    <w:rsid w:val="00307E06"/>
    <w:rsid w:val="00311B0E"/>
    <w:rsid w:val="00314EC1"/>
    <w:rsid w:val="00326406"/>
    <w:rsid w:val="00336073"/>
    <w:rsid w:val="003368A4"/>
    <w:rsid w:val="003428EB"/>
    <w:rsid w:val="00343A21"/>
    <w:rsid w:val="00343BD6"/>
    <w:rsid w:val="00350406"/>
    <w:rsid w:val="00361239"/>
    <w:rsid w:val="003627FC"/>
    <w:rsid w:val="003737B5"/>
    <w:rsid w:val="00380FA0"/>
    <w:rsid w:val="0038257C"/>
    <w:rsid w:val="003846E9"/>
    <w:rsid w:val="003851D3"/>
    <w:rsid w:val="0038780C"/>
    <w:rsid w:val="00391314"/>
    <w:rsid w:val="00394F1C"/>
    <w:rsid w:val="003A24CE"/>
    <w:rsid w:val="003B0509"/>
    <w:rsid w:val="003B0945"/>
    <w:rsid w:val="003C0C0A"/>
    <w:rsid w:val="003D043B"/>
    <w:rsid w:val="003D108E"/>
    <w:rsid w:val="003D1247"/>
    <w:rsid w:val="003E03A0"/>
    <w:rsid w:val="003E711B"/>
    <w:rsid w:val="003F23F3"/>
    <w:rsid w:val="003F2E67"/>
    <w:rsid w:val="003F3CA0"/>
    <w:rsid w:val="004039F4"/>
    <w:rsid w:val="00405B84"/>
    <w:rsid w:val="00406C0B"/>
    <w:rsid w:val="00406C68"/>
    <w:rsid w:val="00410A3A"/>
    <w:rsid w:val="0041229B"/>
    <w:rsid w:val="004132A9"/>
    <w:rsid w:val="00416802"/>
    <w:rsid w:val="00416BE1"/>
    <w:rsid w:val="00421ADB"/>
    <w:rsid w:val="00434DAD"/>
    <w:rsid w:val="00440C77"/>
    <w:rsid w:val="00442EA8"/>
    <w:rsid w:val="00444C95"/>
    <w:rsid w:val="004520DE"/>
    <w:rsid w:val="004541F8"/>
    <w:rsid w:val="004544F1"/>
    <w:rsid w:val="00462B36"/>
    <w:rsid w:val="00463356"/>
    <w:rsid w:val="00463A7D"/>
    <w:rsid w:val="0046410D"/>
    <w:rsid w:val="00471169"/>
    <w:rsid w:val="00473F9C"/>
    <w:rsid w:val="004744EE"/>
    <w:rsid w:val="00475001"/>
    <w:rsid w:val="0048282B"/>
    <w:rsid w:val="00487E36"/>
    <w:rsid w:val="00490C30"/>
    <w:rsid w:val="00491E95"/>
    <w:rsid w:val="00492A89"/>
    <w:rsid w:val="00493B1E"/>
    <w:rsid w:val="004B4B8C"/>
    <w:rsid w:val="004C0560"/>
    <w:rsid w:val="004C35F9"/>
    <w:rsid w:val="004C6966"/>
    <w:rsid w:val="004C699C"/>
    <w:rsid w:val="004C6A65"/>
    <w:rsid w:val="004C6CBA"/>
    <w:rsid w:val="004C7384"/>
    <w:rsid w:val="004D107B"/>
    <w:rsid w:val="004E1BF8"/>
    <w:rsid w:val="00500210"/>
    <w:rsid w:val="00500F5C"/>
    <w:rsid w:val="00503454"/>
    <w:rsid w:val="005104EF"/>
    <w:rsid w:val="00511717"/>
    <w:rsid w:val="005126E1"/>
    <w:rsid w:val="00513E59"/>
    <w:rsid w:val="00523808"/>
    <w:rsid w:val="00526171"/>
    <w:rsid w:val="005274E1"/>
    <w:rsid w:val="005345A6"/>
    <w:rsid w:val="00534EEF"/>
    <w:rsid w:val="0053761C"/>
    <w:rsid w:val="005409ED"/>
    <w:rsid w:val="00543014"/>
    <w:rsid w:val="00545820"/>
    <w:rsid w:val="00546436"/>
    <w:rsid w:val="00547B89"/>
    <w:rsid w:val="00547E70"/>
    <w:rsid w:val="00550F41"/>
    <w:rsid w:val="005512C0"/>
    <w:rsid w:val="005516D7"/>
    <w:rsid w:val="00552404"/>
    <w:rsid w:val="00555DB5"/>
    <w:rsid w:val="00557857"/>
    <w:rsid w:val="00561CF7"/>
    <w:rsid w:val="00566D17"/>
    <w:rsid w:val="00570C82"/>
    <w:rsid w:val="005824F3"/>
    <w:rsid w:val="00582C3F"/>
    <w:rsid w:val="00586BA4"/>
    <w:rsid w:val="0059056E"/>
    <w:rsid w:val="0059288E"/>
    <w:rsid w:val="00593AA5"/>
    <w:rsid w:val="00596338"/>
    <w:rsid w:val="005A009C"/>
    <w:rsid w:val="005A32C5"/>
    <w:rsid w:val="005A76FE"/>
    <w:rsid w:val="005B57CD"/>
    <w:rsid w:val="005B5E63"/>
    <w:rsid w:val="005C4342"/>
    <w:rsid w:val="005C5F78"/>
    <w:rsid w:val="005D1335"/>
    <w:rsid w:val="005D25E6"/>
    <w:rsid w:val="005D32DB"/>
    <w:rsid w:val="005D7503"/>
    <w:rsid w:val="005E6CB3"/>
    <w:rsid w:val="005F0A69"/>
    <w:rsid w:val="005F7B98"/>
    <w:rsid w:val="00600DD2"/>
    <w:rsid w:val="00601BDF"/>
    <w:rsid w:val="006026E9"/>
    <w:rsid w:val="00604616"/>
    <w:rsid w:val="0060653C"/>
    <w:rsid w:val="00607D0A"/>
    <w:rsid w:val="00610559"/>
    <w:rsid w:val="00615F9B"/>
    <w:rsid w:val="00621321"/>
    <w:rsid w:val="006239E4"/>
    <w:rsid w:val="00627E88"/>
    <w:rsid w:val="00631C91"/>
    <w:rsid w:val="00633D50"/>
    <w:rsid w:val="00635E28"/>
    <w:rsid w:val="006370A1"/>
    <w:rsid w:val="0064618A"/>
    <w:rsid w:val="006469D6"/>
    <w:rsid w:val="00646F9E"/>
    <w:rsid w:val="006511DE"/>
    <w:rsid w:val="00653033"/>
    <w:rsid w:val="006572BA"/>
    <w:rsid w:val="00657843"/>
    <w:rsid w:val="006631E5"/>
    <w:rsid w:val="00663480"/>
    <w:rsid w:val="00673110"/>
    <w:rsid w:val="00677525"/>
    <w:rsid w:val="006811C2"/>
    <w:rsid w:val="006815B9"/>
    <w:rsid w:val="006821E9"/>
    <w:rsid w:val="00687C77"/>
    <w:rsid w:val="006919DB"/>
    <w:rsid w:val="006A60CB"/>
    <w:rsid w:val="006B7F28"/>
    <w:rsid w:val="006C1319"/>
    <w:rsid w:val="006C7FFA"/>
    <w:rsid w:val="006D43B3"/>
    <w:rsid w:val="006D6AE4"/>
    <w:rsid w:val="006D7446"/>
    <w:rsid w:val="006E182A"/>
    <w:rsid w:val="006E2723"/>
    <w:rsid w:val="006E2F9C"/>
    <w:rsid w:val="006E2FB7"/>
    <w:rsid w:val="006F7FBE"/>
    <w:rsid w:val="0070603C"/>
    <w:rsid w:val="00711710"/>
    <w:rsid w:val="00714792"/>
    <w:rsid w:val="00716437"/>
    <w:rsid w:val="00717D03"/>
    <w:rsid w:val="00721C95"/>
    <w:rsid w:val="0072347E"/>
    <w:rsid w:val="00730B14"/>
    <w:rsid w:val="00734857"/>
    <w:rsid w:val="007360BF"/>
    <w:rsid w:val="00745339"/>
    <w:rsid w:val="007463C2"/>
    <w:rsid w:val="00747E2E"/>
    <w:rsid w:val="00747E7A"/>
    <w:rsid w:val="00754AAA"/>
    <w:rsid w:val="00754C14"/>
    <w:rsid w:val="00763AB7"/>
    <w:rsid w:val="00764983"/>
    <w:rsid w:val="00764E2A"/>
    <w:rsid w:val="00771111"/>
    <w:rsid w:val="00771777"/>
    <w:rsid w:val="00771DD6"/>
    <w:rsid w:val="007773C7"/>
    <w:rsid w:val="0078024B"/>
    <w:rsid w:val="0078177E"/>
    <w:rsid w:val="007868B8"/>
    <w:rsid w:val="00787DC7"/>
    <w:rsid w:val="00791B91"/>
    <w:rsid w:val="007A1A2A"/>
    <w:rsid w:val="007A1A45"/>
    <w:rsid w:val="007A2BF5"/>
    <w:rsid w:val="007A32AB"/>
    <w:rsid w:val="007A3EDC"/>
    <w:rsid w:val="007A490D"/>
    <w:rsid w:val="007A5744"/>
    <w:rsid w:val="007B4AA7"/>
    <w:rsid w:val="007C2B9B"/>
    <w:rsid w:val="007C3BDC"/>
    <w:rsid w:val="007C5302"/>
    <w:rsid w:val="007D4DAA"/>
    <w:rsid w:val="007D5F50"/>
    <w:rsid w:val="007D7E91"/>
    <w:rsid w:val="007E1BAC"/>
    <w:rsid w:val="007E1D78"/>
    <w:rsid w:val="007E3C42"/>
    <w:rsid w:val="007E69BE"/>
    <w:rsid w:val="007E6EBA"/>
    <w:rsid w:val="007F212C"/>
    <w:rsid w:val="00801FC0"/>
    <w:rsid w:val="00803702"/>
    <w:rsid w:val="008071E9"/>
    <w:rsid w:val="008078BE"/>
    <w:rsid w:val="00821479"/>
    <w:rsid w:val="00824E0A"/>
    <w:rsid w:val="00825207"/>
    <w:rsid w:val="00831F67"/>
    <w:rsid w:val="0084381C"/>
    <w:rsid w:val="00845D0E"/>
    <w:rsid w:val="008501FB"/>
    <w:rsid w:val="00853CB6"/>
    <w:rsid w:val="008558B8"/>
    <w:rsid w:val="00857B49"/>
    <w:rsid w:val="0086002F"/>
    <w:rsid w:val="008608DF"/>
    <w:rsid w:val="008759E7"/>
    <w:rsid w:val="00876629"/>
    <w:rsid w:val="00876D95"/>
    <w:rsid w:val="008835E1"/>
    <w:rsid w:val="0089333F"/>
    <w:rsid w:val="008A1197"/>
    <w:rsid w:val="008A29B8"/>
    <w:rsid w:val="008A2EF8"/>
    <w:rsid w:val="008A446C"/>
    <w:rsid w:val="008A6AAD"/>
    <w:rsid w:val="008B31DA"/>
    <w:rsid w:val="008B6047"/>
    <w:rsid w:val="008C3007"/>
    <w:rsid w:val="008C39DA"/>
    <w:rsid w:val="008C440A"/>
    <w:rsid w:val="008C68BD"/>
    <w:rsid w:val="008C7D57"/>
    <w:rsid w:val="008D3263"/>
    <w:rsid w:val="008D4ADC"/>
    <w:rsid w:val="008E3667"/>
    <w:rsid w:val="008E6523"/>
    <w:rsid w:val="008E6A74"/>
    <w:rsid w:val="008E6F6A"/>
    <w:rsid w:val="008F2889"/>
    <w:rsid w:val="008F3D09"/>
    <w:rsid w:val="008F4330"/>
    <w:rsid w:val="008F51F0"/>
    <w:rsid w:val="00911F97"/>
    <w:rsid w:val="0091286A"/>
    <w:rsid w:val="009214AF"/>
    <w:rsid w:val="00922C2D"/>
    <w:rsid w:val="00923082"/>
    <w:rsid w:val="00925B91"/>
    <w:rsid w:val="00930F70"/>
    <w:rsid w:val="00932378"/>
    <w:rsid w:val="00934ECF"/>
    <w:rsid w:val="0094125A"/>
    <w:rsid w:val="009479AB"/>
    <w:rsid w:val="009536B7"/>
    <w:rsid w:val="009543AF"/>
    <w:rsid w:val="00964D7A"/>
    <w:rsid w:val="009704EE"/>
    <w:rsid w:val="00974CCA"/>
    <w:rsid w:val="00975A31"/>
    <w:rsid w:val="0098073A"/>
    <w:rsid w:val="00986036"/>
    <w:rsid w:val="00996336"/>
    <w:rsid w:val="00996489"/>
    <w:rsid w:val="009A0068"/>
    <w:rsid w:val="009A535F"/>
    <w:rsid w:val="009A61ED"/>
    <w:rsid w:val="009B1D04"/>
    <w:rsid w:val="009B236D"/>
    <w:rsid w:val="009B36E6"/>
    <w:rsid w:val="009B64A2"/>
    <w:rsid w:val="009C161D"/>
    <w:rsid w:val="009C49F4"/>
    <w:rsid w:val="009D0743"/>
    <w:rsid w:val="009D16F8"/>
    <w:rsid w:val="009D22AA"/>
    <w:rsid w:val="009D3813"/>
    <w:rsid w:val="009D7235"/>
    <w:rsid w:val="009E47FA"/>
    <w:rsid w:val="009E733F"/>
    <w:rsid w:val="009F0726"/>
    <w:rsid w:val="009F2846"/>
    <w:rsid w:val="009F379C"/>
    <w:rsid w:val="009F51D3"/>
    <w:rsid w:val="009F66CE"/>
    <w:rsid w:val="009F688D"/>
    <w:rsid w:val="00A004BD"/>
    <w:rsid w:val="00A02DC4"/>
    <w:rsid w:val="00A045F6"/>
    <w:rsid w:val="00A1072E"/>
    <w:rsid w:val="00A11300"/>
    <w:rsid w:val="00A1407D"/>
    <w:rsid w:val="00A1754D"/>
    <w:rsid w:val="00A211FE"/>
    <w:rsid w:val="00A35EA1"/>
    <w:rsid w:val="00A370DA"/>
    <w:rsid w:val="00A401CD"/>
    <w:rsid w:val="00A42044"/>
    <w:rsid w:val="00A45BCA"/>
    <w:rsid w:val="00A462A5"/>
    <w:rsid w:val="00A51826"/>
    <w:rsid w:val="00A518FA"/>
    <w:rsid w:val="00A54496"/>
    <w:rsid w:val="00A5751E"/>
    <w:rsid w:val="00A751C5"/>
    <w:rsid w:val="00A756F3"/>
    <w:rsid w:val="00A83191"/>
    <w:rsid w:val="00A86FA7"/>
    <w:rsid w:val="00A8759C"/>
    <w:rsid w:val="00A87A05"/>
    <w:rsid w:val="00A900D8"/>
    <w:rsid w:val="00A92E7E"/>
    <w:rsid w:val="00A946D1"/>
    <w:rsid w:val="00A947E1"/>
    <w:rsid w:val="00AA3F07"/>
    <w:rsid w:val="00AA42B7"/>
    <w:rsid w:val="00AB0CB0"/>
    <w:rsid w:val="00AB2617"/>
    <w:rsid w:val="00AB3B93"/>
    <w:rsid w:val="00AB3F52"/>
    <w:rsid w:val="00AC227E"/>
    <w:rsid w:val="00AC2596"/>
    <w:rsid w:val="00AC3199"/>
    <w:rsid w:val="00AC4370"/>
    <w:rsid w:val="00AE536A"/>
    <w:rsid w:val="00AE7A57"/>
    <w:rsid w:val="00AF2C95"/>
    <w:rsid w:val="00AF4CA9"/>
    <w:rsid w:val="00AF4D9E"/>
    <w:rsid w:val="00B057C8"/>
    <w:rsid w:val="00B06BDA"/>
    <w:rsid w:val="00B0706B"/>
    <w:rsid w:val="00B166A7"/>
    <w:rsid w:val="00B201A0"/>
    <w:rsid w:val="00B22643"/>
    <w:rsid w:val="00B22BC4"/>
    <w:rsid w:val="00B23701"/>
    <w:rsid w:val="00B2482E"/>
    <w:rsid w:val="00B25D6E"/>
    <w:rsid w:val="00B26205"/>
    <w:rsid w:val="00B27DB6"/>
    <w:rsid w:val="00B304A9"/>
    <w:rsid w:val="00B30602"/>
    <w:rsid w:val="00B3289D"/>
    <w:rsid w:val="00B32B8D"/>
    <w:rsid w:val="00B33322"/>
    <w:rsid w:val="00B33A1A"/>
    <w:rsid w:val="00B373DD"/>
    <w:rsid w:val="00B42144"/>
    <w:rsid w:val="00B47170"/>
    <w:rsid w:val="00B47C65"/>
    <w:rsid w:val="00B60FB0"/>
    <w:rsid w:val="00B72E51"/>
    <w:rsid w:val="00B75259"/>
    <w:rsid w:val="00B7587F"/>
    <w:rsid w:val="00B93455"/>
    <w:rsid w:val="00B977E2"/>
    <w:rsid w:val="00BA1FD0"/>
    <w:rsid w:val="00BA4BF8"/>
    <w:rsid w:val="00BB03CC"/>
    <w:rsid w:val="00BB06C4"/>
    <w:rsid w:val="00BB2E25"/>
    <w:rsid w:val="00BB52F2"/>
    <w:rsid w:val="00BB7E9C"/>
    <w:rsid w:val="00BC0921"/>
    <w:rsid w:val="00BC1E8B"/>
    <w:rsid w:val="00BD2A55"/>
    <w:rsid w:val="00BD3C2E"/>
    <w:rsid w:val="00BD6BFA"/>
    <w:rsid w:val="00BE5EFD"/>
    <w:rsid w:val="00BF1D2A"/>
    <w:rsid w:val="00BF4AC4"/>
    <w:rsid w:val="00BF4F25"/>
    <w:rsid w:val="00BF676D"/>
    <w:rsid w:val="00C00178"/>
    <w:rsid w:val="00C00CFD"/>
    <w:rsid w:val="00C053EB"/>
    <w:rsid w:val="00C0764A"/>
    <w:rsid w:val="00C177A7"/>
    <w:rsid w:val="00C36CBA"/>
    <w:rsid w:val="00C36CEC"/>
    <w:rsid w:val="00C36DE4"/>
    <w:rsid w:val="00C42280"/>
    <w:rsid w:val="00C44417"/>
    <w:rsid w:val="00C44E19"/>
    <w:rsid w:val="00C45FAC"/>
    <w:rsid w:val="00C46110"/>
    <w:rsid w:val="00C474E9"/>
    <w:rsid w:val="00C5025C"/>
    <w:rsid w:val="00C53F50"/>
    <w:rsid w:val="00C53F6C"/>
    <w:rsid w:val="00C54A51"/>
    <w:rsid w:val="00C574BB"/>
    <w:rsid w:val="00C628E8"/>
    <w:rsid w:val="00C64119"/>
    <w:rsid w:val="00C64D0E"/>
    <w:rsid w:val="00C70296"/>
    <w:rsid w:val="00C70836"/>
    <w:rsid w:val="00C70C8E"/>
    <w:rsid w:val="00C70D0C"/>
    <w:rsid w:val="00C710B5"/>
    <w:rsid w:val="00C73D89"/>
    <w:rsid w:val="00C85BA0"/>
    <w:rsid w:val="00C90701"/>
    <w:rsid w:val="00C93557"/>
    <w:rsid w:val="00C94F79"/>
    <w:rsid w:val="00CA57B8"/>
    <w:rsid w:val="00CB1518"/>
    <w:rsid w:val="00CB6D7E"/>
    <w:rsid w:val="00CD348E"/>
    <w:rsid w:val="00CD581E"/>
    <w:rsid w:val="00CD7F7E"/>
    <w:rsid w:val="00CE43F4"/>
    <w:rsid w:val="00CE4695"/>
    <w:rsid w:val="00CE5196"/>
    <w:rsid w:val="00D009E3"/>
    <w:rsid w:val="00D01C25"/>
    <w:rsid w:val="00D01D23"/>
    <w:rsid w:val="00D03463"/>
    <w:rsid w:val="00D147EB"/>
    <w:rsid w:val="00D15A43"/>
    <w:rsid w:val="00D15C43"/>
    <w:rsid w:val="00D175FE"/>
    <w:rsid w:val="00D2497C"/>
    <w:rsid w:val="00D27FB7"/>
    <w:rsid w:val="00D404E2"/>
    <w:rsid w:val="00D43BD0"/>
    <w:rsid w:val="00D45BC3"/>
    <w:rsid w:val="00D53158"/>
    <w:rsid w:val="00D55085"/>
    <w:rsid w:val="00D67FBD"/>
    <w:rsid w:val="00D717E3"/>
    <w:rsid w:val="00D726B7"/>
    <w:rsid w:val="00D72D83"/>
    <w:rsid w:val="00D730B5"/>
    <w:rsid w:val="00D75549"/>
    <w:rsid w:val="00D7596F"/>
    <w:rsid w:val="00D77BFB"/>
    <w:rsid w:val="00D80B0A"/>
    <w:rsid w:val="00D819AC"/>
    <w:rsid w:val="00D82CE3"/>
    <w:rsid w:val="00D91A5D"/>
    <w:rsid w:val="00D922E7"/>
    <w:rsid w:val="00DA1632"/>
    <w:rsid w:val="00DA247C"/>
    <w:rsid w:val="00DA727C"/>
    <w:rsid w:val="00DB4B80"/>
    <w:rsid w:val="00DB5BA5"/>
    <w:rsid w:val="00DB6ECB"/>
    <w:rsid w:val="00DD5A21"/>
    <w:rsid w:val="00DE1D07"/>
    <w:rsid w:val="00DF492E"/>
    <w:rsid w:val="00DF4E7A"/>
    <w:rsid w:val="00DF5A0F"/>
    <w:rsid w:val="00DF7373"/>
    <w:rsid w:val="00E010D1"/>
    <w:rsid w:val="00E03301"/>
    <w:rsid w:val="00E037E4"/>
    <w:rsid w:val="00E045FD"/>
    <w:rsid w:val="00E07BF7"/>
    <w:rsid w:val="00E10969"/>
    <w:rsid w:val="00E136B6"/>
    <w:rsid w:val="00E138A9"/>
    <w:rsid w:val="00E14ED8"/>
    <w:rsid w:val="00E1624C"/>
    <w:rsid w:val="00E23979"/>
    <w:rsid w:val="00E26708"/>
    <w:rsid w:val="00E33237"/>
    <w:rsid w:val="00E353A0"/>
    <w:rsid w:val="00E41EF6"/>
    <w:rsid w:val="00E44B98"/>
    <w:rsid w:val="00E45292"/>
    <w:rsid w:val="00E53AEE"/>
    <w:rsid w:val="00E53B63"/>
    <w:rsid w:val="00E57199"/>
    <w:rsid w:val="00E63888"/>
    <w:rsid w:val="00E738BE"/>
    <w:rsid w:val="00E76027"/>
    <w:rsid w:val="00E770A0"/>
    <w:rsid w:val="00E874EA"/>
    <w:rsid w:val="00E87ABA"/>
    <w:rsid w:val="00E958C7"/>
    <w:rsid w:val="00E96D0C"/>
    <w:rsid w:val="00EA0B5F"/>
    <w:rsid w:val="00EA1E28"/>
    <w:rsid w:val="00EA388F"/>
    <w:rsid w:val="00EA5098"/>
    <w:rsid w:val="00EA6D74"/>
    <w:rsid w:val="00EA730C"/>
    <w:rsid w:val="00EB1426"/>
    <w:rsid w:val="00EB2DA4"/>
    <w:rsid w:val="00EB52F3"/>
    <w:rsid w:val="00EB5758"/>
    <w:rsid w:val="00EB5AFF"/>
    <w:rsid w:val="00EB6199"/>
    <w:rsid w:val="00EC32F8"/>
    <w:rsid w:val="00EC5F8E"/>
    <w:rsid w:val="00EC7BBA"/>
    <w:rsid w:val="00ED0128"/>
    <w:rsid w:val="00ED0CA5"/>
    <w:rsid w:val="00ED106A"/>
    <w:rsid w:val="00ED43E3"/>
    <w:rsid w:val="00ED4B3B"/>
    <w:rsid w:val="00EE3DC3"/>
    <w:rsid w:val="00EE6BF4"/>
    <w:rsid w:val="00EF3D49"/>
    <w:rsid w:val="00EF4702"/>
    <w:rsid w:val="00EF5F8E"/>
    <w:rsid w:val="00F030AE"/>
    <w:rsid w:val="00F03A39"/>
    <w:rsid w:val="00F05488"/>
    <w:rsid w:val="00F108D1"/>
    <w:rsid w:val="00F11E91"/>
    <w:rsid w:val="00F1775C"/>
    <w:rsid w:val="00F17B44"/>
    <w:rsid w:val="00F20576"/>
    <w:rsid w:val="00F206A0"/>
    <w:rsid w:val="00F2640D"/>
    <w:rsid w:val="00F30B8B"/>
    <w:rsid w:val="00F328E0"/>
    <w:rsid w:val="00F3411E"/>
    <w:rsid w:val="00F42871"/>
    <w:rsid w:val="00F470A6"/>
    <w:rsid w:val="00F47781"/>
    <w:rsid w:val="00F519C7"/>
    <w:rsid w:val="00F613C9"/>
    <w:rsid w:val="00F62D68"/>
    <w:rsid w:val="00F725B1"/>
    <w:rsid w:val="00F845D8"/>
    <w:rsid w:val="00F84B36"/>
    <w:rsid w:val="00F8603B"/>
    <w:rsid w:val="00F91177"/>
    <w:rsid w:val="00F9200F"/>
    <w:rsid w:val="00F9257E"/>
    <w:rsid w:val="00F95ED0"/>
    <w:rsid w:val="00FA1969"/>
    <w:rsid w:val="00FA5DD0"/>
    <w:rsid w:val="00FB1B89"/>
    <w:rsid w:val="00FB243A"/>
    <w:rsid w:val="00FB2C17"/>
    <w:rsid w:val="00FB5943"/>
    <w:rsid w:val="00FC2EA8"/>
    <w:rsid w:val="00FC318C"/>
    <w:rsid w:val="00FC6E47"/>
    <w:rsid w:val="00FD3B2C"/>
    <w:rsid w:val="00FD4FA1"/>
    <w:rsid w:val="00FD6EAA"/>
    <w:rsid w:val="00FD7E7A"/>
    <w:rsid w:val="00FE2960"/>
    <w:rsid w:val="00FE2A1A"/>
    <w:rsid w:val="00FE57B1"/>
    <w:rsid w:val="00FF4A06"/>
    <w:rsid w:val="00FF54D3"/>
    <w:rsid w:val="00FF654C"/>
    <w:rsid w:val="04DA8B26"/>
    <w:rsid w:val="0536A46E"/>
    <w:rsid w:val="05624EEF"/>
    <w:rsid w:val="0767C973"/>
    <w:rsid w:val="0CC30330"/>
    <w:rsid w:val="18BF2249"/>
    <w:rsid w:val="1B271DC9"/>
    <w:rsid w:val="1B3F6E88"/>
    <w:rsid w:val="202226C0"/>
    <w:rsid w:val="220E8A17"/>
    <w:rsid w:val="22C88D6A"/>
    <w:rsid w:val="2414B522"/>
    <w:rsid w:val="2AD9B0CE"/>
    <w:rsid w:val="2BA7AE20"/>
    <w:rsid w:val="2BD4142A"/>
    <w:rsid w:val="2D59F99C"/>
    <w:rsid w:val="30E8457E"/>
    <w:rsid w:val="36081F49"/>
    <w:rsid w:val="3F4EA6F1"/>
    <w:rsid w:val="3FA19A08"/>
    <w:rsid w:val="4F16C353"/>
    <w:rsid w:val="52296361"/>
    <w:rsid w:val="5244CDE4"/>
    <w:rsid w:val="535ECD32"/>
    <w:rsid w:val="56CEF1F6"/>
    <w:rsid w:val="5C13B428"/>
    <w:rsid w:val="638FE0FC"/>
    <w:rsid w:val="6863521F"/>
    <w:rsid w:val="6B1B3F05"/>
    <w:rsid w:val="6D148106"/>
    <w:rsid w:val="700A6D11"/>
    <w:rsid w:val="74C923A8"/>
    <w:rsid w:val="79A4A375"/>
    <w:rsid w:val="7AEFE0E0"/>
    <w:rsid w:val="7E81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7B1AEA"/>
  <w15:chartTrackingRefBased/>
  <w15:docId w15:val="{3CFC422F-2A0A-4BBE-9203-9E1CF478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007"/>
    <w:pPr>
      <w:suppressAutoHyphens/>
      <w:overflowPunct w:val="0"/>
      <w:autoSpaceDE w:val="0"/>
      <w:textAlignment w:val="baseline"/>
    </w:pPr>
    <w:rPr>
      <w:rFonts w:ascii="Times New Roman" w:eastAsia="Times New Roman" w:hAnsi="Times New Roman"/>
      <w:lang w:val="es-CO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8C3007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C3007"/>
    <w:pPr>
      <w:jc w:val="both"/>
    </w:pPr>
    <w:rPr>
      <w:rFonts w:ascii="Helvetica" w:hAnsi="Helvetica"/>
      <w:color w:val="000000"/>
      <w:sz w:val="24"/>
    </w:rPr>
  </w:style>
  <w:style w:type="character" w:customStyle="1" w:styleId="TextoindependienteCar">
    <w:name w:val="Texto independiente Car"/>
    <w:link w:val="Textoindependiente"/>
    <w:rsid w:val="008C3007"/>
    <w:rPr>
      <w:rFonts w:ascii="Helvetica" w:eastAsia="Times New Roman" w:hAnsi="Helvetica" w:cs="Times New Roman"/>
      <w:color w:val="000000"/>
      <w:sz w:val="24"/>
      <w:szCs w:val="20"/>
      <w:lang w:val="es-ES_tradnl" w:eastAsia="ar-SA"/>
    </w:rPr>
  </w:style>
  <w:style w:type="paragraph" w:styleId="Encabezado">
    <w:name w:val="header"/>
    <w:basedOn w:val="Normal"/>
    <w:next w:val="Textoindependiente"/>
    <w:link w:val="EncabezadoCar"/>
    <w:rsid w:val="008C30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8C3007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styleId="Ttulo">
    <w:name w:val="Title"/>
    <w:basedOn w:val="Normal"/>
    <w:next w:val="Subttulo"/>
    <w:link w:val="TtuloCar"/>
    <w:qFormat/>
    <w:rsid w:val="008C3007"/>
    <w:pPr>
      <w:jc w:val="center"/>
    </w:pPr>
    <w:rPr>
      <w:rFonts w:ascii="Helvetica-Bold" w:hAnsi="Helvetica-Bold"/>
      <w:b/>
      <w:color w:val="000000"/>
      <w:sz w:val="24"/>
    </w:rPr>
  </w:style>
  <w:style w:type="character" w:customStyle="1" w:styleId="TtuloCar">
    <w:name w:val="Título Car"/>
    <w:link w:val="Ttulo"/>
    <w:rsid w:val="008C3007"/>
    <w:rPr>
      <w:rFonts w:ascii="Helvetica-Bold" w:eastAsia="Times New Roman" w:hAnsi="Helvetica-Bold" w:cs="Times New Roman"/>
      <w:b/>
      <w:color w:val="000000"/>
      <w:sz w:val="24"/>
      <w:szCs w:val="20"/>
      <w:lang w:val="es-ES_tradnl" w:eastAsia="ar-SA"/>
    </w:rPr>
  </w:style>
  <w:style w:type="paragraph" w:customStyle="1" w:styleId="Textoindependiente21">
    <w:name w:val="Texto independiente 21"/>
    <w:basedOn w:val="Normal"/>
    <w:rsid w:val="008C3007"/>
    <w:rPr>
      <w:rFonts w:ascii="Arial" w:hAnsi="Arial"/>
      <w:sz w:val="24"/>
    </w:rPr>
  </w:style>
  <w:style w:type="paragraph" w:customStyle="1" w:styleId="Textoindependiente31">
    <w:name w:val="Texto independiente 31"/>
    <w:basedOn w:val="Normal"/>
    <w:rsid w:val="008C3007"/>
    <w:pPr>
      <w:widowControl w:val="0"/>
      <w:spacing w:after="120"/>
      <w:jc w:val="both"/>
    </w:pPr>
    <w:rPr>
      <w:rFonts w:ascii="Arial" w:hAnsi="Arial"/>
      <w:sz w:val="24"/>
    </w:rPr>
  </w:style>
  <w:style w:type="paragraph" w:styleId="Piedepgina">
    <w:name w:val="footer"/>
    <w:basedOn w:val="Normal"/>
    <w:link w:val="PiedepginaCar"/>
    <w:rsid w:val="008C30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8C3007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styleId="Textonotapie">
    <w:name w:val="footnote text"/>
    <w:basedOn w:val="Normal"/>
    <w:link w:val="TextonotapieCar"/>
    <w:uiPriority w:val="99"/>
    <w:rsid w:val="008C3007"/>
  </w:style>
  <w:style w:type="character" w:customStyle="1" w:styleId="TextonotapieCar">
    <w:name w:val="Texto nota pie Car"/>
    <w:link w:val="Textonotapie"/>
    <w:uiPriority w:val="99"/>
    <w:rsid w:val="008C3007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Listavistosa-nfasis13">
    <w:name w:val="Lista vistosa - Énfasis 13"/>
    <w:basedOn w:val="Normal"/>
    <w:uiPriority w:val="99"/>
    <w:qFormat/>
    <w:rsid w:val="008C3007"/>
    <w:pPr>
      <w:suppressAutoHyphens w:val="0"/>
      <w:overflowPunct/>
      <w:autoSpaceDE/>
      <w:ind w:left="708"/>
      <w:textAlignment w:val="auto"/>
    </w:pPr>
    <w:rPr>
      <w:sz w:val="24"/>
      <w:szCs w:val="24"/>
      <w:lang w:val="es-ES" w:eastAsia="es-ES"/>
    </w:rPr>
  </w:style>
  <w:style w:type="paragraph" w:customStyle="1" w:styleId="Listavistosa-nfasis11">
    <w:name w:val="Lista vistosa - Énfasis 11"/>
    <w:basedOn w:val="Normal"/>
    <w:uiPriority w:val="99"/>
    <w:qFormat/>
    <w:rsid w:val="008C3007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8C3007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8C300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s-ES_tradnl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30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C3007"/>
    <w:rPr>
      <w:rFonts w:ascii="Tahoma" w:eastAsia="Times New Roman" w:hAnsi="Tahoma" w:cs="Tahoma"/>
      <w:sz w:val="16"/>
      <w:szCs w:val="16"/>
      <w:lang w:val="es-ES_tradnl" w:eastAsia="ar-SA"/>
    </w:rPr>
  </w:style>
  <w:style w:type="character" w:styleId="Refdecomentario">
    <w:name w:val="annotation reference"/>
    <w:uiPriority w:val="99"/>
    <w:semiHidden/>
    <w:unhideWhenUsed/>
    <w:rsid w:val="00550F4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0F41"/>
    <w:rPr>
      <w:sz w:val="24"/>
      <w:szCs w:val="24"/>
    </w:rPr>
  </w:style>
  <w:style w:type="character" w:customStyle="1" w:styleId="TextocomentarioCar">
    <w:name w:val="Texto comentario Car"/>
    <w:link w:val="Textocomentario"/>
    <w:uiPriority w:val="99"/>
    <w:semiHidden/>
    <w:rsid w:val="00550F41"/>
    <w:rPr>
      <w:rFonts w:ascii="Times New Roman" w:eastAsia="Times New Roman" w:hAnsi="Times New Roman" w:cs="Times New Roman"/>
      <w:sz w:val="24"/>
      <w:szCs w:val="24"/>
      <w:lang w:val="es-ES_tradnl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0F41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550F41"/>
    <w:rPr>
      <w:rFonts w:ascii="Times New Roman" w:eastAsia="Times New Roman" w:hAnsi="Times New Roman" w:cs="Times New Roman"/>
      <w:b/>
      <w:bCs/>
      <w:sz w:val="20"/>
      <w:szCs w:val="20"/>
      <w:lang w:val="es-ES_tradnl" w:eastAsia="ar-SA"/>
    </w:rPr>
  </w:style>
  <w:style w:type="paragraph" w:customStyle="1" w:styleId="DefaultStyle">
    <w:name w:val="Default Style"/>
    <w:rsid w:val="003C0C0A"/>
    <w:pPr>
      <w:suppressAutoHyphens/>
      <w:spacing w:after="200" w:line="100" w:lineRule="atLeast"/>
      <w:textAlignment w:val="baseline"/>
    </w:pPr>
    <w:rPr>
      <w:rFonts w:ascii="Times New Roman" w:eastAsia="Times New Roman" w:hAnsi="Times New Roman"/>
      <w:color w:val="000000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434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Default">
    <w:name w:val="WW-Default"/>
    <w:rsid w:val="0005757A"/>
    <w:pPr>
      <w:suppressAutoHyphens/>
      <w:overflowPunct w:val="0"/>
      <w:autoSpaceDE w:val="0"/>
      <w:textAlignment w:val="baseline"/>
    </w:pPr>
    <w:rPr>
      <w:rFonts w:ascii="Symbol" w:eastAsia="Arial" w:hAnsi="Symbol"/>
      <w:color w:val="000000"/>
      <w:sz w:val="24"/>
      <w:lang w:val="es-ES" w:eastAsia="ar-SA"/>
    </w:rPr>
  </w:style>
  <w:style w:type="paragraph" w:customStyle="1" w:styleId="Default">
    <w:name w:val="Default"/>
    <w:rsid w:val="008A119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 w:eastAsia="en-US"/>
    </w:rPr>
  </w:style>
  <w:style w:type="character" w:styleId="Refdenotaalpie">
    <w:name w:val="footnote reference"/>
    <w:uiPriority w:val="99"/>
    <w:semiHidden/>
    <w:rsid w:val="00B60FB0"/>
    <w:rPr>
      <w:rFonts w:cs="Times New Roman"/>
      <w:vertAlign w:val="superscript"/>
    </w:rPr>
  </w:style>
  <w:style w:type="paragraph" w:customStyle="1" w:styleId="EstiloEstiloTtulo1LatinaArial11pt11pt">
    <w:name w:val="Estilo Estilo Título 1 + (Latina) Arial 11 pt + 11 pt"/>
    <w:basedOn w:val="Normal"/>
    <w:uiPriority w:val="99"/>
    <w:rsid w:val="00B60FB0"/>
    <w:pPr>
      <w:keepNext/>
      <w:suppressAutoHyphens w:val="0"/>
      <w:overflowPunct/>
      <w:autoSpaceDE/>
      <w:jc w:val="center"/>
      <w:textAlignment w:val="auto"/>
      <w:outlineLvl w:val="0"/>
    </w:pPr>
    <w:rPr>
      <w:rFonts w:ascii="Arial" w:eastAsia="Arial Unicode MS" w:hAnsi="Arial"/>
      <w:b/>
      <w:bCs/>
      <w:sz w:val="22"/>
      <w:szCs w:val="24"/>
      <w:lang w:val="es-ES" w:eastAsia="es-ES"/>
    </w:rPr>
  </w:style>
  <w:style w:type="paragraph" w:styleId="Listaconnmeros">
    <w:name w:val="List Number"/>
    <w:basedOn w:val="Normal"/>
    <w:rsid w:val="00FE2960"/>
    <w:pPr>
      <w:numPr>
        <w:numId w:val="3"/>
      </w:numPr>
      <w:overflowPunct/>
      <w:autoSpaceDE/>
      <w:contextualSpacing/>
      <w:textAlignment w:val="auto"/>
    </w:pPr>
    <w:rPr>
      <w:lang w:val="es-ES"/>
    </w:rPr>
  </w:style>
  <w:style w:type="paragraph" w:customStyle="1" w:styleId="Cuadrculamedia21">
    <w:name w:val="Cuadrícula media 21"/>
    <w:rsid w:val="005345A6"/>
    <w:pPr>
      <w:suppressAutoHyphens/>
      <w:autoSpaceDN w:val="0"/>
      <w:textAlignment w:val="baseline"/>
    </w:pPr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1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2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0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7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6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1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9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9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0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20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487cb07-f660-4876-aa26-59e2a8cafec8">
      <UserInfo>
        <DisplayName>Diana Melisa Avila Nieves</DisplayName>
        <AccountId>13</AccountId>
        <AccountType/>
      </UserInfo>
      <UserInfo>
        <DisplayName>Jhonattan Sanchez Sanchez</DisplayName>
        <AccountId>12</AccountId>
        <AccountType/>
      </UserInfo>
      <UserInfo>
        <DisplayName>Laura Sofia Ramirez</DisplayName>
        <AccountId>16</AccountId>
        <AccountType/>
      </UserInfo>
      <UserInfo>
        <DisplayName>Antonio Jose Barrera Carmona</DisplayName>
        <AccountId>21</AccountId>
        <AccountType/>
      </UserInfo>
      <UserInfo>
        <DisplayName>Elisa Marí­a Bustamante</DisplayName>
        <AccountId>10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95DFD773AC334DB1851CD576E5EA74" ma:contentTypeVersion="4" ma:contentTypeDescription="Crear nuevo documento." ma:contentTypeScope="" ma:versionID="c6fc66176fe11c338d6ba28b6587536a">
  <xsd:schema xmlns:xsd="http://www.w3.org/2001/XMLSchema" xmlns:xs="http://www.w3.org/2001/XMLSchema" xmlns:p="http://schemas.microsoft.com/office/2006/metadata/properties" xmlns:ns2="2dd6ecb6-6c8d-4cca-b25c-63945e831f9f" xmlns:ns3="5487cb07-f660-4876-aa26-59e2a8cafec8" targetNamespace="http://schemas.microsoft.com/office/2006/metadata/properties" ma:root="true" ma:fieldsID="12c7db29966c491ae42dcc264d1f5e3d" ns2:_="" ns3:_="">
    <xsd:import namespace="2dd6ecb6-6c8d-4cca-b25c-63945e831f9f"/>
    <xsd:import namespace="5487cb07-f660-4876-aa26-59e2a8cafe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6ecb6-6c8d-4cca-b25c-63945e831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7cb07-f660-4876-aa26-59e2a8caf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4E85E-00B5-48B8-9304-54774563F909}">
  <ds:schemaRefs>
    <ds:schemaRef ds:uri="http://schemas.microsoft.com/office/2006/metadata/properties"/>
    <ds:schemaRef ds:uri="http://schemas.microsoft.com/office/infopath/2007/PartnerControls"/>
    <ds:schemaRef ds:uri="5487cb07-f660-4876-aa26-59e2a8cafec8"/>
  </ds:schemaRefs>
</ds:datastoreItem>
</file>

<file path=customXml/itemProps2.xml><?xml version="1.0" encoding="utf-8"?>
<ds:datastoreItem xmlns:ds="http://schemas.openxmlformats.org/officeDocument/2006/customXml" ds:itemID="{131B069D-9BB9-4517-B105-76DE101F7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d6ecb6-6c8d-4cca-b25c-63945e831f9f"/>
    <ds:schemaRef ds:uri="5487cb07-f660-4876-aa26-59e2a8caf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7A5BB0-DD27-4A43-A571-4979E829FF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02052D-6D7A-4BC1-93E4-A406027B6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1450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TRUJILLO BONILLA</dc:creator>
  <cp:keywords/>
  <cp:lastModifiedBy>Johanna Cabrera</cp:lastModifiedBy>
  <cp:revision>6</cp:revision>
  <cp:lastPrinted>2020-12-23T20:06:00Z</cp:lastPrinted>
  <dcterms:created xsi:type="dcterms:W3CDTF">2021-10-15T19:56:00Z</dcterms:created>
  <dcterms:modified xsi:type="dcterms:W3CDTF">2022-05-23T22:50:00Z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0x0101001495DFD773AC334DB1851CD576E5EA74</vt:lpwstr>
  </property>
</Properties>
</file>